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C02E2E" w:rsidRDefault="00C02E2E" w:rsidP="009B1FB7">
      <w:pPr>
        <w:tabs>
          <w:tab w:val="left" w:pos="284"/>
        </w:tabs>
        <w:spacing w:after="0" w:line="240" w:lineRule="auto"/>
        <w:jc w:val="both"/>
        <w:rPr>
          <w:rFonts w:ascii="Times New Roman" w:eastAsia="Calibri" w:hAnsi="Times New Roman" w:cs="Times New Roman"/>
          <w:sz w:val="12"/>
          <w:szCs w:val="12"/>
        </w:rPr>
      </w:pPr>
    </w:p>
    <w:p w:rsidR="003220DB" w:rsidRPr="000318BE" w:rsidRDefault="00450EA6" w:rsidP="003220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3220DB"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220DB" w:rsidRPr="0015017C" w:rsidRDefault="00BA70D0" w:rsidP="003220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№416 от 07 мая</w:t>
      </w:r>
      <w:r w:rsidR="003220DB" w:rsidRPr="000318BE">
        <w:rPr>
          <w:rFonts w:ascii="Times New Roman" w:eastAsia="Calibri" w:hAnsi="Times New Roman" w:cs="Times New Roman"/>
          <w:sz w:val="12"/>
          <w:szCs w:val="12"/>
        </w:rPr>
        <w:t xml:space="preserve"> 2018г. </w:t>
      </w:r>
      <w:proofErr w:type="gramStart"/>
      <w:r w:rsidR="003220DB" w:rsidRPr="000318BE">
        <w:rPr>
          <w:rFonts w:ascii="Times New Roman" w:eastAsia="Calibri" w:hAnsi="Times New Roman" w:cs="Times New Roman"/>
          <w:sz w:val="12"/>
          <w:szCs w:val="12"/>
        </w:rPr>
        <w:t>«</w:t>
      </w:r>
      <w:r w:rsidRPr="00BA70D0">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1663 от 18.12.2015г. «Об утверждении Порядка определения объема и предоставления субсидий организациям инфраструктуры поддержки малого и среднего предпринимательства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w:t>
      </w:r>
      <w:proofErr w:type="gramEnd"/>
      <w:r w:rsidRPr="00BA70D0">
        <w:rPr>
          <w:rFonts w:ascii="Times New Roman" w:eastAsia="Calibri" w:hAnsi="Times New Roman" w:cs="Times New Roman"/>
          <w:sz w:val="12"/>
          <w:szCs w:val="12"/>
        </w:rPr>
        <w:t xml:space="preserve"> правовая помощь малому и среднему предпринимательству Самарской области» (с изм. в ред. пост. №1536 от 22.12.2017)</w:t>
      </w:r>
      <w:r w:rsidR="003220DB"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4</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9A0666" w:rsidRPr="000318BE" w:rsidRDefault="009A0666" w:rsidP="009A06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A0666" w:rsidRPr="0015017C" w:rsidRDefault="009A0666" w:rsidP="009A06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№417 от 07 мая</w:t>
      </w:r>
      <w:r w:rsidRPr="000318BE">
        <w:rPr>
          <w:rFonts w:ascii="Times New Roman" w:eastAsia="Calibri" w:hAnsi="Times New Roman" w:cs="Times New Roman"/>
          <w:sz w:val="12"/>
          <w:szCs w:val="12"/>
        </w:rPr>
        <w:t xml:space="preserve"> 2018г. «</w:t>
      </w:r>
      <w:r w:rsidRPr="009A0666">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w:t>
      </w:r>
      <w:r>
        <w:rPr>
          <w:rFonts w:ascii="Times New Roman" w:eastAsia="Calibri" w:hAnsi="Times New Roman" w:cs="Times New Roman"/>
          <w:sz w:val="12"/>
          <w:szCs w:val="12"/>
        </w:rPr>
        <w:t>7 годы и на период до 2020 года</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4</w:t>
      </w:r>
    </w:p>
    <w:p w:rsidR="009A0666" w:rsidRDefault="009A0666" w:rsidP="009A0666">
      <w:pPr>
        <w:tabs>
          <w:tab w:val="left" w:pos="284"/>
        </w:tabs>
        <w:spacing w:after="0" w:line="240" w:lineRule="auto"/>
        <w:jc w:val="both"/>
        <w:rPr>
          <w:rFonts w:ascii="Times New Roman" w:eastAsia="Calibri" w:hAnsi="Times New Roman" w:cs="Times New Roman"/>
          <w:sz w:val="12"/>
          <w:szCs w:val="12"/>
        </w:rPr>
      </w:pPr>
    </w:p>
    <w:p w:rsidR="000B3FD0" w:rsidRPr="000318BE" w:rsidRDefault="000B3FD0" w:rsidP="000B3F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B3FD0" w:rsidRPr="0015017C" w:rsidRDefault="000B3FD0" w:rsidP="000B3F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№436 от 10 мая</w:t>
      </w:r>
      <w:r w:rsidRPr="000318BE">
        <w:rPr>
          <w:rFonts w:ascii="Times New Roman" w:eastAsia="Calibri" w:hAnsi="Times New Roman" w:cs="Times New Roman"/>
          <w:sz w:val="12"/>
          <w:szCs w:val="12"/>
        </w:rPr>
        <w:t xml:space="preserve"> 2018г. «</w:t>
      </w:r>
      <w:r w:rsidRPr="000B3FD0">
        <w:rPr>
          <w:rFonts w:ascii="Times New Roman" w:eastAsia="Calibri" w:hAnsi="Times New Roman" w:cs="Times New Roman"/>
          <w:sz w:val="12"/>
          <w:szCs w:val="12"/>
        </w:rPr>
        <w:t>О внесении изменений в Приложение №</w:t>
      </w:r>
      <w:r>
        <w:rPr>
          <w:rFonts w:ascii="Times New Roman" w:eastAsia="Calibri" w:hAnsi="Times New Roman" w:cs="Times New Roman"/>
          <w:sz w:val="12"/>
          <w:szCs w:val="12"/>
        </w:rPr>
        <w:t xml:space="preserve">1к постановлению администрации </w:t>
      </w:r>
      <w:r w:rsidRPr="000B3FD0">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0B3FD0">
        <w:rPr>
          <w:rFonts w:ascii="Times New Roman" w:eastAsia="Calibri" w:hAnsi="Times New Roman" w:cs="Times New Roman"/>
          <w:sz w:val="12"/>
          <w:szCs w:val="12"/>
        </w:rPr>
        <w:t>№ 1759 от 30.12.2015 года «Об утверждении муниципальной программы «Дети муниципального района Сергиевский на 2016 – 2020 годы»</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7</w:t>
      </w:r>
    </w:p>
    <w:p w:rsidR="00AA530B" w:rsidRDefault="00AA530B" w:rsidP="00996B16">
      <w:pPr>
        <w:tabs>
          <w:tab w:val="left" w:pos="284"/>
        </w:tabs>
        <w:spacing w:after="0" w:line="240" w:lineRule="auto"/>
        <w:jc w:val="both"/>
        <w:rPr>
          <w:rFonts w:ascii="Times New Roman" w:eastAsia="Calibri" w:hAnsi="Times New Roman" w:cs="Times New Roman"/>
          <w:sz w:val="12"/>
          <w:szCs w:val="12"/>
        </w:rPr>
      </w:pPr>
    </w:p>
    <w:p w:rsidR="00976AA3" w:rsidRPr="000318BE" w:rsidRDefault="00976AA3" w:rsidP="00976A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76AA3" w:rsidRPr="0015017C" w:rsidRDefault="00976AA3" w:rsidP="00976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№437 от 10 мая</w:t>
      </w:r>
      <w:r w:rsidRPr="000318BE">
        <w:rPr>
          <w:rFonts w:ascii="Times New Roman" w:eastAsia="Calibri" w:hAnsi="Times New Roman" w:cs="Times New Roman"/>
          <w:sz w:val="12"/>
          <w:szCs w:val="12"/>
        </w:rPr>
        <w:t xml:space="preserve"> 2018г. </w:t>
      </w:r>
      <w:proofErr w:type="gramStart"/>
      <w:r w:rsidRPr="000318BE">
        <w:rPr>
          <w:rFonts w:ascii="Times New Roman" w:eastAsia="Calibri" w:hAnsi="Times New Roman" w:cs="Times New Roman"/>
          <w:sz w:val="12"/>
          <w:szCs w:val="12"/>
        </w:rPr>
        <w:t>«</w:t>
      </w:r>
      <w:r w:rsidRPr="00976AA3">
        <w:rPr>
          <w:rFonts w:ascii="Times New Roman" w:eastAsia="Calibri" w:hAnsi="Times New Roman" w:cs="Times New Roman"/>
          <w:sz w:val="12"/>
          <w:szCs w:val="12"/>
        </w:rPr>
        <w:t>О внесении изменений в приложение №1к постановлению администрации муниципального района Сергиевский №1760 от 30.12.2015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образования и организации деятельности комиссии по делам несовершеннолетних и защите их прав на территории муниципального район</w:t>
      </w:r>
      <w:r>
        <w:rPr>
          <w:rFonts w:ascii="Times New Roman" w:eastAsia="Calibri" w:hAnsi="Times New Roman" w:cs="Times New Roman"/>
          <w:sz w:val="12"/>
          <w:szCs w:val="12"/>
        </w:rPr>
        <w:t>а Сергиевский на 2016-2018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9</w:t>
      </w:r>
      <w:proofErr w:type="gramEnd"/>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622401" w:rsidRPr="000318BE" w:rsidRDefault="00622401" w:rsidP="006224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22401" w:rsidRPr="0015017C" w:rsidRDefault="00622401" w:rsidP="006224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№442 от 10 мая</w:t>
      </w:r>
      <w:r w:rsidRPr="000318BE">
        <w:rPr>
          <w:rFonts w:ascii="Times New Roman" w:eastAsia="Calibri" w:hAnsi="Times New Roman" w:cs="Times New Roman"/>
          <w:sz w:val="12"/>
          <w:szCs w:val="12"/>
        </w:rPr>
        <w:t xml:space="preserve"> 2018г. «</w:t>
      </w:r>
      <w:r w:rsidRPr="00622401">
        <w:rPr>
          <w:rFonts w:ascii="Times New Roman" w:eastAsia="Calibri" w:hAnsi="Times New Roman" w:cs="Times New Roman"/>
          <w:sz w:val="12"/>
          <w:szCs w:val="12"/>
        </w:rPr>
        <w:t>О внесении изменени</w:t>
      </w:r>
      <w:r>
        <w:rPr>
          <w:rFonts w:ascii="Times New Roman" w:eastAsia="Calibri" w:hAnsi="Times New Roman" w:cs="Times New Roman"/>
          <w:sz w:val="12"/>
          <w:szCs w:val="12"/>
        </w:rPr>
        <w:t xml:space="preserve">й в постановление Администрации </w:t>
      </w:r>
      <w:r w:rsidRPr="00622401">
        <w:rPr>
          <w:rFonts w:ascii="Times New Roman" w:eastAsia="Calibri" w:hAnsi="Times New Roman" w:cs="Times New Roman"/>
          <w:sz w:val="12"/>
          <w:szCs w:val="12"/>
        </w:rPr>
        <w:t xml:space="preserve">муниципального района Сергиевский №167 </w:t>
      </w:r>
      <w:r>
        <w:rPr>
          <w:rFonts w:ascii="Times New Roman" w:eastAsia="Calibri" w:hAnsi="Times New Roman" w:cs="Times New Roman"/>
          <w:sz w:val="12"/>
          <w:szCs w:val="12"/>
        </w:rPr>
        <w:t xml:space="preserve">от 17.02.2014г «О </w:t>
      </w:r>
      <w:r w:rsidRPr="00622401">
        <w:rPr>
          <w:rFonts w:ascii="Times New Roman" w:eastAsia="Calibri" w:hAnsi="Times New Roman" w:cs="Times New Roman"/>
          <w:sz w:val="12"/>
          <w:szCs w:val="12"/>
        </w:rPr>
        <w:t>Единой коми</w:t>
      </w:r>
      <w:r>
        <w:rPr>
          <w:rFonts w:ascii="Times New Roman" w:eastAsia="Calibri" w:hAnsi="Times New Roman" w:cs="Times New Roman"/>
          <w:sz w:val="12"/>
          <w:szCs w:val="12"/>
        </w:rPr>
        <w:t xml:space="preserve">ссии по определению поставщиков </w:t>
      </w:r>
      <w:r w:rsidRPr="00622401">
        <w:rPr>
          <w:rFonts w:ascii="Times New Roman" w:eastAsia="Calibri" w:hAnsi="Times New Roman" w:cs="Times New Roman"/>
          <w:sz w:val="12"/>
          <w:szCs w:val="12"/>
        </w:rPr>
        <w:t>(подр</w:t>
      </w:r>
      <w:r>
        <w:rPr>
          <w:rFonts w:ascii="Times New Roman" w:eastAsia="Calibri" w:hAnsi="Times New Roman" w:cs="Times New Roman"/>
          <w:sz w:val="12"/>
          <w:szCs w:val="12"/>
        </w:rPr>
        <w:t xml:space="preserve">ядчиков, исполнителей) для нужд </w:t>
      </w:r>
      <w:r w:rsidRPr="00622401">
        <w:rPr>
          <w:rFonts w:ascii="Times New Roman" w:eastAsia="Calibri" w:hAnsi="Times New Roman" w:cs="Times New Roman"/>
          <w:sz w:val="12"/>
          <w:szCs w:val="12"/>
        </w:rPr>
        <w:t>муниципального района Сергиевский»</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……9</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44BB9" w:rsidRPr="0033780C"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33780C">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A44BB9" w:rsidRDefault="00A44BB9" w:rsidP="00A44BB9">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14 от 11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и сельского поселения Антоновка</w:t>
      </w:r>
      <w:r w:rsidRPr="00A44BB9">
        <w:rPr>
          <w:rFonts w:ascii="Times New Roman" w:eastAsia="Calibri" w:hAnsi="Times New Roman" w:cs="Times New Roman"/>
          <w:sz w:val="12"/>
          <w:szCs w:val="12"/>
        </w:rPr>
        <w:t xml:space="preserve"> 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10</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6575F" w:rsidRPr="0033780C" w:rsidRDefault="0046575F" w:rsidP="004657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6575F">
        <w:rPr>
          <w:rFonts w:ascii="Times New Roman" w:eastAsia="Calibri" w:hAnsi="Times New Roman" w:cs="Times New Roman"/>
          <w:sz w:val="12"/>
          <w:szCs w:val="12"/>
        </w:rPr>
        <w:t xml:space="preserve">Верхняя Орлянка </w:t>
      </w:r>
      <w:r w:rsidRPr="0033780C">
        <w:rPr>
          <w:rFonts w:ascii="Times New Roman" w:eastAsia="Calibri" w:hAnsi="Times New Roman" w:cs="Times New Roman"/>
          <w:sz w:val="12"/>
          <w:szCs w:val="12"/>
        </w:rPr>
        <w:t>муниципального района Сергиевский Самарской области</w:t>
      </w:r>
    </w:p>
    <w:p w:rsidR="0046575F" w:rsidRDefault="0046575F" w:rsidP="0046575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08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46575F">
        <w:rPr>
          <w:rFonts w:ascii="Times New Roman" w:eastAsia="Calibri" w:hAnsi="Times New Roman" w:cs="Times New Roman"/>
          <w:sz w:val="12"/>
          <w:szCs w:val="12"/>
        </w:rPr>
        <w:t xml:space="preserve">Верхняя Орлянка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10</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6575F" w:rsidRPr="0033780C" w:rsidRDefault="0046575F" w:rsidP="004657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6575F">
        <w:rPr>
          <w:rFonts w:ascii="Times New Roman" w:eastAsia="Calibri" w:hAnsi="Times New Roman" w:cs="Times New Roman"/>
          <w:sz w:val="12"/>
          <w:szCs w:val="12"/>
        </w:rPr>
        <w:t xml:space="preserve">Воротнее </w:t>
      </w:r>
      <w:r w:rsidRPr="0033780C">
        <w:rPr>
          <w:rFonts w:ascii="Times New Roman" w:eastAsia="Calibri" w:hAnsi="Times New Roman" w:cs="Times New Roman"/>
          <w:sz w:val="12"/>
          <w:szCs w:val="12"/>
        </w:rPr>
        <w:t>муниципального района Сергиевский Самарской области</w:t>
      </w:r>
    </w:p>
    <w:p w:rsidR="0046575F" w:rsidRDefault="0046575F" w:rsidP="0046575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14 от 08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46575F">
        <w:rPr>
          <w:rFonts w:ascii="Times New Roman" w:eastAsia="Calibri" w:hAnsi="Times New Roman" w:cs="Times New Roman"/>
          <w:sz w:val="12"/>
          <w:szCs w:val="12"/>
        </w:rPr>
        <w:t xml:space="preserve">Воротнее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10</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6575F" w:rsidRPr="0033780C" w:rsidRDefault="0046575F" w:rsidP="004657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6575F">
        <w:rPr>
          <w:rFonts w:ascii="Times New Roman" w:eastAsia="Calibri" w:hAnsi="Times New Roman" w:cs="Times New Roman"/>
          <w:sz w:val="12"/>
          <w:szCs w:val="12"/>
        </w:rPr>
        <w:t xml:space="preserve">Елшанка </w:t>
      </w:r>
      <w:r w:rsidRPr="0033780C">
        <w:rPr>
          <w:rFonts w:ascii="Times New Roman" w:eastAsia="Calibri" w:hAnsi="Times New Roman" w:cs="Times New Roman"/>
          <w:sz w:val="12"/>
          <w:szCs w:val="12"/>
        </w:rPr>
        <w:t>муниципального района Сергиевский Самарской области</w:t>
      </w:r>
    </w:p>
    <w:p w:rsidR="0046575F" w:rsidRDefault="0046575F" w:rsidP="0046575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08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46575F">
        <w:rPr>
          <w:rFonts w:ascii="Times New Roman" w:eastAsia="Calibri" w:hAnsi="Times New Roman" w:cs="Times New Roman"/>
          <w:sz w:val="12"/>
          <w:szCs w:val="12"/>
        </w:rPr>
        <w:t xml:space="preserve">Елшанка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11</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6575F" w:rsidRPr="0033780C" w:rsidRDefault="0046575F" w:rsidP="004657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6575F">
        <w:rPr>
          <w:rFonts w:ascii="Times New Roman" w:eastAsia="Calibri" w:hAnsi="Times New Roman" w:cs="Times New Roman"/>
          <w:sz w:val="12"/>
          <w:szCs w:val="12"/>
        </w:rPr>
        <w:t xml:space="preserve">Захаркино </w:t>
      </w:r>
      <w:r w:rsidRPr="0033780C">
        <w:rPr>
          <w:rFonts w:ascii="Times New Roman" w:eastAsia="Calibri" w:hAnsi="Times New Roman" w:cs="Times New Roman"/>
          <w:sz w:val="12"/>
          <w:szCs w:val="12"/>
        </w:rPr>
        <w:t>муниципального района Сергиевский Самарской области</w:t>
      </w:r>
    </w:p>
    <w:p w:rsidR="0046575F" w:rsidRDefault="0046575F" w:rsidP="0046575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19 от 10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46575F">
        <w:rPr>
          <w:rFonts w:ascii="Times New Roman" w:eastAsia="Calibri" w:hAnsi="Times New Roman" w:cs="Times New Roman"/>
          <w:sz w:val="12"/>
          <w:szCs w:val="12"/>
        </w:rPr>
        <w:t xml:space="preserve">Захаркино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11</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6575F" w:rsidRPr="0033780C" w:rsidRDefault="0046575F" w:rsidP="004657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6575F">
        <w:rPr>
          <w:rFonts w:ascii="Times New Roman" w:eastAsia="Calibri" w:hAnsi="Times New Roman" w:cs="Times New Roman"/>
          <w:sz w:val="12"/>
          <w:szCs w:val="12"/>
        </w:rPr>
        <w:t xml:space="preserve">Кармало-Аделяково </w:t>
      </w:r>
      <w:r w:rsidRPr="0033780C">
        <w:rPr>
          <w:rFonts w:ascii="Times New Roman" w:eastAsia="Calibri" w:hAnsi="Times New Roman" w:cs="Times New Roman"/>
          <w:sz w:val="12"/>
          <w:szCs w:val="12"/>
        </w:rPr>
        <w:t>муниципального района Сергиевский Самарской области</w:t>
      </w:r>
    </w:p>
    <w:p w:rsidR="0046575F" w:rsidRDefault="0046575F" w:rsidP="0046575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13 от 11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46575F">
        <w:rPr>
          <w:rFonts w:ascii="Times New Roman" w:eastAsia="Calibri" w:hAnsi="Times New Roman" w:cs="Times New Roman"/>
          <w:sz w:val="12"/>
          <w:szCs w:val="12"/>
        </w:rPr>
        <w:t xml:space="preserve">Кармало-Аделяково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11</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6575F" w:rsidRPr="0033780C" w:rsidRDefault="0046575F" w:rsidP="004657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6575F">
        <w:rPr>
          <w:rFonts w:ascii="Times New Roman" w:eastAsia="Calibri" w:hAnsi="Times New Roman" w:cs="Times New Roman"/>
          <w:sz w:val="12"/>
          <w:szCs w:val="12"/>
        </w:rPr>
        <w:t xml:space="preserve">Калиновка </w:t>
      </w:r>
      <w:r w:rsidRPr="0033780C">
        <w:rPr>
          <w:rFonts w:ascii="Times New Roman" w:eastAsia="Calibri" w:hAnsi="Times New Roman" w:cs="Times New Roman"/>
          <w:sz w:val="12"/>
          <w:szCs w:val="12"/>
        </w:rPr>
        <w:t>муниципального района Сергиевский Самарской области</w:t>
      </w:r>
    </w:p>
    <w:p w:rsidR="0046575F" w:rsidRDefault="0046575F" w:rsidP="0046575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08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46575F">
        <w:rPr>
          <w:rFonts w:ascii="Times New Roman" w:eastAsia="Calibri" w:hAnsi="Times New Roman" w:cs="Times New Roman"/>
          <w:sz w:val="12"/>
          <w:szCs w:val="12"/>
        </w:rPr>
        <w:t xml:space="preserve">Калиновка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12</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6575F" w:rsidRPr="0033780C" w:rsidRDefault="0046575F" w:rsidP="004657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6575F">
        <w:rPr>
          <w:rFonts w:ascii="Times New Roman" w:eastAsia="Calibri" w:hAnsi="Times New Roman" w:cs="Times New Roman"/>
          <w:sz w:val="12"/>
          <w:szCs w:val="12"/>
        </w:rPr>
        <w:t xml:space="preserve">Кандабулак </w:t>
      </w:r>
      <w:r w:rsidRPr="0033780C">
        <w:rPr>
          <w:rFonts w:ascii="Times New Roman" w:eastAsia="Calibri" w:hAnsi="Times New Roman" w:cs="Times New Roman"/>
          <w:sz w:val="12"/>
          <w:szCs w:val="12"/>
        </w:rPr>
        <w:t>муниципального района Сергиевский Самарской области</w:t>
      </w:r>
    </w:p>
    <w:p w:rsidR="0046575F" w:rsidRDefault="0046575F" w:rsidP="0046575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11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46575F">
        <w:rPr>
          <w:rFonts w:ascii="Times New Roman" w:eastAsia="Calibri" w:hAnsi="Times New Roman" w:cs="Times New Roman"/>
          <w:sz w:val="12"/>
          <w:szCs w:val="12"/>
        </w:rPr>
        <w:t xml:space="preserve">Кандабулак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12</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B0A53" w:rsidRPr="0033780C" w:rsidRDefault="00AB0A53" w:rsidP="00AB0A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B0A53">
        <w:rPr>
          <w:rFonts w:ascii="Times New Roman" w:eastAsia="Calibri" w:hAnsi="Times New Roman" w:cs="Times New Roman"/>
          <w:sz w:val="12"/>
          <w:szCs w:val="12"/>
        </w:rPr>
        <w:t xml:space="preserve">Красносельское </w:t>
      </w:r>
      <w:r w:rsidRPr="0033780C">
        <w:rPr>
          <w:rFonts w:ascii="Times New Roman" w:eastAsia="Calibri" w:hAnsi="Times New Roman" w:cs="Times New Roman"/>
          <w:sz w:val="12"/>
          <w:szCs w:val="12"/>
        </w:rPr>
        <w:t>муниципального района Сергиевский Самарской области</w:t>
      </w:r>
    </w:p>
    <w:p w:rsidR="00AB0A53" w:rsidRDefault="00AB0A53" w:rsidP="00AB0A5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14 от 08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AB0A53">
        <w:rPr>
          <w:rFonts w:ascii="Times New Roman" w:eastAsia="Calibri" w:hAnsi="Times New Roman" w:cs="Times New Roman"/>
          <w:sz w:val="12"/>
          <w:szCs w:val="12"/>
        </w:rPr>
        <w:t xml:space="preserve">Красносельское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12</w:t>
      </w:r>
    </w:p>
    <w:p w:rsidR="0046575F" w:rsidRDefault="0046575F" w:rsidP="009B1FB7">
      <w:pPr>
        <w:tabs>
          <w:tab w:val="left" w:pos="284"/>
        </w:tabs>
        <w:spacing w:after="0" w:line="240" w:lineRule="auto"/>
        <w:jc w:val="both"/>
        <w:rPr>
          <w:rFonts w:ascii="Times New Roman" w:eastAsia="Calibri" w:hAnsi="Times New Roman" w:cs="Times New Roman"/>
          <w:sz w:val="12"/>
          <w:szCs w:val="12"/>
        </w:rPr>
      </w:pPr>
    </w:p>
    <w:p w:rsidR="00AB0A53" w:rsidRPr="0033780C" w:rsidRDefault="00AB0A53" w:rsidP="00AB0A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B0A53">
        <w:rPr>
          <w:rFonts w:ascii="Times New Roman" w:eastAsia="Calibri" w:hAnsi="Times New Roman" w:cs="Times New Roman"/>
          <w:sz w:val="12"/>
          <w:szCs w:val="12"/>
        </w:rPr>
        <w:t xml:space="preserve">Кутузовский </w:t>
      </w:r>
      <w:r w:rsidRPr="0033780C">
        <w:rPr>
          <w:rFonts w:ascii="Times New Roman" w:eastAsia="Calibri" w:hAnsi="Times New Roman" w:cs="Times New Roman"/>
          <w:sz w:val="12"/>
          <w:szCs w:val="12"/>
        </w:rPr>
        <w:t>муниципального района Сергиевский Самарской области</w:t>
      </w:r>
    </w:p>
    <w:p w:rsidR="00AB0A53" w:rsidRDefault="00AB0A53" w:rsidP="00AB0A5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14 от 08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AB0A53">
        <w:rPr>
          <w:rFonts w:ascii="Times New Roman" w:eastAsia="Calibri" w:hAnsi="Times New Roman" w:cs="Times New Roman"/>
          <w:sz w:val="12"/>
          <w:szCs w:val="12"/>
        </w:rPr>
        <w:t xml:space="preserve">Кутузовский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13</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0E266C" w:rsidRPr="0033780C" w:rsidRDefault="000E266C" w:rsidP="000E26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E266C">
        <w:rPr>
          <w:rFonts w:ascii="Times New Roman" w:eastAsia="Calibri" w:hAnsi="Times New Roman" w:cs="Times New Roman"/>
          <w:sz w:val="12"/>
          <w:szCs w:val="12"/>
        </w:rPr>
        <w:t xml:space="preserve">Липовка </w:t>
      </w:r>
      <w:r w:rsidRPr="0033780C">
        <w:rPr>
          <w:rFonts w:ascii="Times New Roman" w:eastAsia="Calibri" w:hAnsi="Times New Roman" w:cs="Times New Roman"/>
          <w:sz w:val="12"/>
          <w:szCs w:val="12"/>
        </w:rPr>
        <w:t>муниципального района Сергиевский Самарской области</w:t>
      </w:r>
    </w:p>
    <w:p w:rsidR="006F77B7" w:rsidRDefault="000E266C" w:rsidP="009B1FB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22 от 10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0E266C">
        <w:rPr>
          <w:rFonts w:ascii="Times New Roman" w:eastAsia="Calibri" w:hAnsi="Times New Roman" w:cs="Times New Roman"/>
          <w:sz w:val="12"/>
          <w:szCs w:val="12"/>
        </w:rPr>
        <w:t xml:space="preserve">Липовка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13</w:t>
      </w:r>
    </w:p>
    <w:p w:rsidR="000E266C" w:rsidRPr="0033780C" w:rsidRDefault="000E266C" w:rsidP="000E26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E266C">
        <w:rPr>
          <w:rFonts w:ascii="Times New Roman" w:eastAsia="Calibri" w:hAnsi="Times New Roman" w:cs="Times New Roman"/>
          <w:sz w:val="12"/>
          <w:szCs w:val="12"/>
        </w:rPr>
        <w:t xml:space="preserve">Светлодольск </w:t>
      </w:r>
      <w:r w:rsidRPr="0033780C">
        <w:rPr>
          <w:rFonts w:ascii="Times New Roman" w:eastAsia="Calibri" w:hAnsi="Times New Roman" w:cs="Times New Roman"/>
          <w:sz w:val="12"/>
          <w:szCs w:val="12"/>
        </w:rPr>
        <w:t>муниципального района Сергиевский Самарской области</w:t>
      </w:r>
    </w:p>
    <w:p w:rsidR="00AB0A53" w:rsidRDefault="000E266C" w:rsidP="009B1FB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18 от 11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0E266C">
        <w:rPr>
          <w:rFonts w:ascii="Times New Roman" w:eastAsia="Calibri" w:hAnsi="Times New Roman" w:cs="Times New Roman"/>
          <w:sz w:val="12"/>
          <w:szCs w:val="12"/>
        </w:rPr>
        <w:t xml:space="preserve">Светлодольск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13</w:t>
      </w:r>
    </w:p>
    <w:p w:rsidR="000E266C" w:rsidRPr="0033780C" w:rsidRDefault="000E266C" w:rsidP="000E26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18</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E266C">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0E266C" w:rsidRDefault="000E266C" w:rsidP="000E266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28 от 11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0E266C">
        <w:rPr>
          <w:rFonts w:ascii="Times New Roman" w:eastAsia="Calibri" w:hAnsi="Times New Roman" w:cs="Times New Roman"/>
          <w:sz w:val="12"/>
          <w:szCs w:val="12"/>
        </w:rPr>
        <w:t xml:space="preserve">Сергиевск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14</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0E266C" w:rsidRPr="0033780C" w:rsidRDefault="000E266C" w:rsidP="000E26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E266C">
        <w:rPr>
          <w:rFonts w:ascii="Times New Roman" w:eastAsia="Calibri" w:hAnsi="Times New Roman" w:cs="Times New Roman"/>
          <w:sz w:val="12"/>
          <w:szCs w:val="12"/>
        </w:rPr>
        <w:t xml:space="preserve">Серноводск </w:t>
      </w:r>
      <w:r w:rsidRPr="0033780C">
        <w:rPr>
          <w:rFonts w:ascii="Times New Roman" w:eastAsia="Calibri" w:hAnsi="Times New Roman" w:cs="Times New Roman"/>
          <w:sz w:val="12"/>
          <w:szCs w:val="12"/>
        </w:rPr>
        <w:t>муниципального района Сергиевский Самарской области</w:t>
      </w:r>
    </w:p>
    <w:p w:rsidR="000E266C" w:rsidRDefault="000E266C" w:rsidP="000E266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15 от 08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0E266C">
        <w:rPr>
          <w:rFonts w:ascii="Times New Roman" w:eastAsia="Calibri" w:hAnsi="Times New Roman" w:cs="Times New Roman"/>
          <w:sz w:val="12"/>
          <w:szCs w:val="12"/>
        </w:rPr>
        <w:t xml:space="preserve">Серноводск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14</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0E266C" w:rsidRPr="0033780C" w:rsidRDefault="000E266C" w:rsidP="000E26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E266C">
        <w:rPr>
          <w:rFonts w:ascii="Times New Roman" w:eastAsia="Calibri" w:hAnsi="Times New Roman" w:cs="Times New Roman"/>
          <w:sz w:val="12"/>
          <w:szCs w:val="12"/>
        </w:rPr>
        <w:t xml:space="preserve">Сургут </w:t>
      </w:r>
      <w:r w:rsidRPr="0033780C">
        <w:rPr>
          <w:rFonts w:ascii="Times New Roman" w:eastAsia="Calibri" w:hAnsi="Times New Roman" w:cs="Times New Roman"/>
          <w:sz w:val="12"/>
          <w:szCs w:val="12"/>
        </w:rPr>
        <w:t>муниципального района Сергиевский Самарской области</w:t>
      </w:r>
    </w:p>
    <w:p w:rsidR="000E266C" w:rsidRDefault="000E266C" w:rsidP="000E266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21 от 04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0E266C">
        <w:rPr>
          <w:rFonts w:ascii="Times New Roman" w:eastAsia="Calibri" w:hAnsi="Times New Roman" w:cs="Times New Roman"/>
          <w:sz w:val="12"/>
          <w:szCs w:val="12"/>
        </w:rPr>
        <w:t xml:space="preserve">Сургут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14</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0E266C" w:rsidRPr="0033780C" w:rsidRDefault="000E266C" w:rsidP="000E26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33780C">
        <w:rPr>
          <w:rFonts w:ascii="Times New Roman" w:eastAsia="Calibri" w:hAnsi="Times New Roman" w:cs="Times New Roman"/>
          <w:sz w:val="12"/>
          <w:szCs w:val="12"/>
        </w:rPr>
        <w:t xml:space="preserve">. Постановление администрации </w:t>
      </w:r>
      <w:r w:rsidRPr="000E266C">
        <w:rPr>
          <w:rFonts w:ascii="Times New Roman" w:eastAsia="Calibri" w:hAnsi="Times New Roman" w:cs="Times New Roman"/>
          <w:sz w:val="12"/>
          <w:szCs w:val="12"/>
        </w:rPr>
        <w:t xml:space="preserve">городского поселения Суходол </w:t>
      </w:r>
      <w:r w:rsidRPr="0033780C">
        <w:rPr>
          <w:rFonts w:ascii="Times New Roman" w:eastAsia="Calibri" w:hAnsi="Times New Roman" w:cs="Times New Roman"/>
          <w:sz w:val="12"/>
          <w:szCs w:val="12"/>
        </w:rPr>
        <w:t>муниципального района Сергиевский Самарской области</w:t>
      </w:r>
    </w:p>
    <w:p w:rsidR="000E266C" w:rsidRDefault="000E266C" w:rsidP="000E266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21 от 14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w:t>
      </w:r>
      <w:r w:rsidRPr="000E266C">
        <w:rPr>
          <w:rFonts w:ascii="Times New Roman" w:eastAsia="Calibri" w:hAnsi="Times New Roman" w:cs="Times New Roman"/>
          <w:sz w:val="12"/>
          <w:szCs w:val="12"/>
        </w:rPr>
        <w:t xml:space="preserve">городского поселения Суходол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15</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0E266C" w:rsidRPr="0033780C" w:rsidRDefault="000E266C" w:rsidP="000E26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E266C">
        <w:rPr>
          <w:rFonts w:ascii="Times New Roman" w:eastAsia="Calibri" w:hAnsi="Times New Roman" w:cs="Times New Roman"/>
          <w:sz w:val="12"/>
          <w:szCs w:val="12"/>
        </w:rPr>
        <w:t xml:space="preserve">Черновка </w:t>
      </w:r>
      <w:r w:rsidRPr="0033780C">
        <w:rPr>
          <w:rFonts w:ascii="Times New Roman" w:eastAsia="Calibri" w:hAnsi="Times New Roman" w:cs="Times New Roman"/>
          <w:sz w:val="12"/>
          <w:szCs w:val="12"/>
        </w:rPr>
        <w:t>муниципального района Сергиевский Самарской области</w:t>
      </w:r>
    </w:p>
    <w:p w:rsidR="000E266C" w:rsidRDefault="000E266C" w:rsidP="000E266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14 от 08 мая 2018</w:t>
      </w:r>
      <w:r w:rsidRPr="00635090">
        <w:rPr>
          <w:rFonts w:ascii="Times New Roman" w:eastAsia="Calibri" w:hAnsi="Times New Roman" w:cs="Times New Roman"/>
          <w:sz w:val="12"/>
          <w:szCs w:val="12"/>
        </w:rPr>
        <w:t>г. «</w:t>
      </w:r>
      <w:r w:rsidRPr="00A44BB9">
        <w:rPr>
          <w:rFonts w:ascii="Times New Roman" w:eastAsia="Calibri" w:hAnsi="Times New Roman" w:cs="Times New Roman"/>
          <w:sz w:val="12"/>
          <w:szCs w:val="12"/>
        </w:rPr>
        <w:t>Об установлении особого противопожарного режима на территори</w:t>
      </w:r>
      <w:r>
        <w:rPr>
          <w:rFonts w:ascii="Times New Roman" w:eastAsia="Calibri" w:hAnsi="Times New Roman" w:cs="Times New Roman"/>
          <w:sz w:val="12"/>
          <w:szCs w:val="12"/>
        </w:rPr>
        <w:t xml:space="preserve">и сельского поселения </w:t>
      </w:r>
      <w:r w:rsidRPr="000E266C">
        <w:rPr>
          <w:rFonts w:ascii="Times New Roman" w:eastAsia="Calibri" w:hAnsi="Times New Roman" w:cs="Times New Roman"/>
          <w:sz w:val="12"/>
          <w:szCs w:val="12"/>
        </w:rPr>
        <w:t xml:space="preserve">Черновка </w:t>
      </w:r>
      <w:r w:rsidRPr="00A44BB9">
        <w:rPr>
          <w:rFonts w:ascii="Times New Roman" w:eastAsia="Calibri" w:hAnsi="Times New Roman" w:cs="Times New Roman"/>
          <w:sz w:val="12"/>
          <w:szCs w:val="12"/>
        </w:rPr>
        <w:t>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15</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652420" w:rsidRPr="000318BE"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52420" w:rsidRPr="0015017C" w:rsidRDefault="00652420" w:rsidP="006524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№454 от 14 мая</w:t>
      </w:r>
      <w:r w:rsidRPr="000318BE">
        <w:rPr>
          <w:rFonts w:ascii="Times New Roman" w:eastAsia="Calibri" w:hAnsi="Times New Roman" w:cs="Times New Roman"/>
          <w:sz w:val="12"/>
          <w:szCs w:val="12"/>
        </w:rPr>
        <w:t xml:space="preserve"> 2018г. «</w:t>
      </w:r>
      <w:r w:rsidRPr="00652420">
        <w:rPr>
          <w:rFonts w:ascii="Times New Roman" w:eastAsia="Calibri" w:hAnsi="Times New Roman" w:cs="Times New Roman"/>
          <w:sz w:val="12"/>
          <w:szCs w:val="12"/>
        </w:rPr>
        <w:t>О назначении членов конкурсной комиссии по проведению конкурса на замещение должности  Главы городского поселения Суходол му</w:t>
      </w:r>
      <w:r>
        <w:rPr>
          <w:rFonts w:ascii="Times New Roman" w:eastAsia="Calibri" w:hAnsi="Times New Roman" w:cs="Times New Roman"/>
          <w:sz w:val="12"/>
          <w:szCs w:val="12"/>
        </w:rPr>
        <w:t xml:space="preserve">ниципального района Сергиевский </w:t>
      </w:r>
      <w:r w:rsidRPr="00652420">
        <w:rPr>
          <w:rFonts w:ascii="Times New Roman" w:eastAsia="Calibri" w:hAnsi="Times New Roman" w:cs="Times New Roman"/>
          <w:sz w:val="12"/>
          <w:szCs w:val="12"/>
        </w:rPr>
        <w:t>Самарской области</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15</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652420" w:rsidRPr="0033780C"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6575F">
        <w:rPr>
          <w:rFonts w:ascii="Times New Roman" w:eastAsia="Calibri" w:hAnsi="Times New Roman" w:cs="Times New Roman"/>
          <w:sz w:val="12"/>
          <w:szCs w:val="12"/>
        </w:rPr>
        <w:t xml:space="preserve">Елшанка </w:t>
      </w:r>
      <w:r w:rsidRPr="0033780C">
        <w:rPr>
          <w:rFonts w:ascii="Times New Roman" w:eastAsia="Calibri" w:hAnsi="Times New Roman" w:cs="Times New Roman"/>
          <w:sz w:val="12"/>
          <w:szCs w:val="12"/>
        </w:rPr>
        <w:t>муниципального района Сергиевский Самарской области</w:t>
      </w:r>
    </w:p>
    <w:p w:rsidR="00652420" w:rsidRDefault="00652420" w:rsidP="00652420">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19 от 14 мая 2018</w:t>
      </w:r>
      <w:r w:rsidRPr="00635090">
        <w:rPr>
          <w:rFonts w:ascii="Times New Roman" w:eastAsia="Calibri" w:hAnsi="Times New Roman" w:cs="Times New Roman"/>
          <w:sz w:val="12"/>
          <w:szCs w:val="12"/>
        </w:rPr>
        <w:t>г. «</w:t>
      </w:r>
      <w:r w:rsidRPr="00652420">
        <w:rPr>
          <w:rFonts w:ascii="Times New Roman" w:eastAsia="Calibri" w:hAnsi="Times New Roman" w:cs="Times New Roman"/>
          <w:sz w:val="12"/>
          <w:szCs w:val="12"/>
        </w:rPr>
        <w:t xml:space="preserve">О предоставлении разрешения на условно разрешенный вид использования земельного участка, расположенного по адресу: </w:t>
      </w:r>
      <w:proofErr w:type="gramStart"/>
      <w:r w:rsidRPr="00652420">
        <w:rPr>
          <w:rFonts w:ascii="Times New Roman" w:eastAsia="Calibri" w:hAnsi="Times New Roman" w:cs="Times New Roman"/>
          <w:sz w:val="12"/>
          <w:szCs w:val="12"/>
        </w:rPr>
        <w:t xml:space="preserve">Самарская область, муниципальный район Сергиевский, с. Большая </w:t>
      </w:r>
      <w:proofErr w:type="spellStart"/>
      <w:r w:rsidRPr="00652420">
        <w:rPr>
          <w:rFonts w:ascii="Times New Roman" w:eastAsia="Calibri" w:hAnsi="Times New Roman" w:cs="Times New Roman"/>
          <w:sz w:val="12"/>
          <w:szCs w:val="12"/>
        </w:rPr>
        <w:t>Чесноковка</w:t>
      </w:r>
      <w:proofErr w:type="spellEnd"/>
      <w:r w:rsidRPr="00652420">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r w:rsidRPr="00652420">
        <w:rPr>
          <w:rFonts w:ascii="Times New Roman" w:eastAsia="Calibri" w:hAnsi="Times New Roman" w:cs="Times New Roman"/>
          <w:sz w:val="12"/>
          <w:szCs w:val="12"/>
        </w:rPr>
        <w:t>Центральная, д.69 кадастровый номер 63:31:1305004:207</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15</w:t>
      </w:r>
      <w:proofErr w:type="gramEnd"/>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C636C6" w:rsidRPr="00BC25A3" w:rsidRDefault="00C636C6" w:rsidP="00C63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BC25A3">
        <w:rPr>
          <w:rFonts w:ascii="Times New Roman" w:eastAsia="Calibri" w:hAnsi="Times New Roman" w:cs="Times New Roman"/>
          <w:sz w:val="12"/>
          <w:szCs w:val="12"/>
        </w:rPr>
        <w:t xml:space="preserve">. Решение Собрания Представителей </w:t>
      </w:r>
      <w:r w:rsidRPr="00AA14C9">
        <w:rPr>
          <w:rFonts w:ascii="Times New Roman" w:eastAsia="Calibri" w:hAnsi="Times New Roman" w:cs="Times New Roman"/>
          <w:sz w:val="12"/>
          <w:szCs w:val="12"/>
        </w:rPr>
        <w:t xml:space="preserve">городского поселения Суходол </w:t>
      </w:r>
      <w:r w:rsidRPr="00BC25A3">
        <w:rPr>
          <w:rFonts w:ascii="Times New Roman" w:eastAsia="Calibri" w:hAnsi="Times New Roman" w:cs="Times New Roman"/>
          <w:sz w:val="12"/>
          <w:szCs w:val="12"/>
        </w:rPr>
        <w:t>муниципального района Сергиевский Самарской области</w:t>
      </w:r>
    </w:p>
    <w:p w:rsidR="00AA530B" w:rsidRDefault="00C636C6" w:rsidP="00C636C6">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13 от 14 мая</w:t>
      </w:r>
      <w:r w:rsidRPr="00BC25A3">
        <w:rPr>
          <w:rFonts w:ascii="Times New Roman" w:eastAsia="Calibri" w:hAnsi="Times New Roman" w:cs="Times New Roman"/>
          <w:sz w:val="12"/>
          <w:szCs w:val="12"/>
        </w:rPr>
        <w:t xml:space="preserve"> 2018г. «</w:t>
      </w:r>
      <w:r w:rsidRPr="00C636C6">
        <w:rPr>
          <w:rFonts w:ascii="Times New Roman" w:eastAsia="Calibri" w:hAnsi="Times New Roman" w:cs="Times New Roman"/>
          <w:sz w:val="12"/>
          <w:szCs w:val="12"/>
        </w:rPr>
        <w:t>О конкурсе на замещение должности Главы городского поселения Суходол 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16</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9B2536" w:rsidRPr="00BC25A3"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BC25A3">
        <w:rPr>
          <w:rFonts w:ascii="Times New Roman" w:eastAsia="Calibri" w:hAnsi="Times New Roman" w:cs="Times New Roman"/>
          <w:sz w:val="12"/>
          <w:szCs w:val="12"/>
        </w:rPr>
        <w:t xml:space="preserve">. Решение Собрания Представителей </w:t>
      </w:r>
      <w:r w:rsidRPr="00AA14C9">
        <w:rPr>
          <w:rFonts w:ascii="Times New Roman" w:eastAsia="Calibri" w:hAnsi="Times New Roman" w:cs="Times New Roman"/>
          <w:sz w:val="12"/>
          <w:szCs w:val="12"/>
        </w:rPr>
        <w:t xml:space="preserve">городского поселения Суходол </w:t>
      </w:r>
      <w:r w:rsidRPr="00BC25A3">
        <w:rPr>
          <w:rFonts w:ascii="Times New Roman" w:eastAsia="Calibri" w:hAnsi="Times New Roman" w:cs="Times New Roman"/>
          <w:sz w:val="12"/>
          <w:szCs w:val="12"/>
        </w:rPr>
        <w:t>муниципального района Сергиевский Самарской области</w:t>
      </w:r>
    </w:p>
    <w:p w:rsidR="009B2536" w:rsidRDefault="009B2536" w:rsidP="009B2536">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14 от 14 мая</w:t>
      </w:r>
      <w:r w:rsidRPr="00BC25A3">
        <w:rPr>
          <w:rFonts w:ascii="Times New Roman" w:eastAsia="Calibri" w:hAnsi="Times New Roman" w:cs="Times New Roman"/>
          <w:sz w:val="12"/>
          <w:szCs w:val="12"/>
        </w:rPr>
        <w:t xml:space="preserve"> 2018г. «</w:t>
      </w:r>
      <w:r w:rsidRPr="009B2536">
        <w:rPr>
          <w:rFonts w:ascii="Times New Roman" w:eastAsia="Calibri" w:hAnsi="Times New Roman" w:cs="Times New Roman"/>
          <w:sz w:val="12"/>
          <w:szCs w:val="12"/>
        </w:rPr>
        <w:t>О назначении членов конкурсной комиссии для проведения конкурса по отбору кандидатур на должность Главы городского  поселения Суходол 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16</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6669E9" w:rsidRPr="0033780C" w:rsidRDefault="006669E9" w:rsidP="006669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33780C">
        <w:rPr>
          <w:rFonts w:ascii="Times New Roman" w:eastAsia="Calibri" w:hAnsi="Times New Roman" w:cs="Times New Roman"/>
          <w:sz w:val="12"/>
          <w:szCs w:val="12"/>
        </w:rPr>
        <w:t xml:space="preserve">. Постановление администрации сельского поселения </w:t>
      </w:r>
      <w:r w:rsidR="001A5A8F" w:rsidRPr="001A5A8F">
        <w:rPr>
          <w:rFonts w:ascii="Times New Roman" w:eastAsia="Calibri" w:hAnsi="Times New Roman" w:cs="Times New Roman"/>
          <w:sz w:val="12"/>
          <w:szCs w:val="12"/>
        </w:rPr>
        <w:t xml:space="preserve">Антоновка </w:t>
      </w:r>
      <w:r w:rsidRPr="0033780C">
        <w:rPr>
          <w:rFonts w:ascii="Times New Roman" w:eastAsia="Calibri" w:hAnsi="Times New Roman" w:cs="Times New Roman"/>
          <w:sz w:val="12"/>
          <w:szCs w:val="12"/>
        </w:rPr>
        <w:t>муниципального района Сергиевский Самарской области</w:t>
      </w:r>
    </w:p>
    <w:p w:rsidR="00AA530B" w:rsidRDefault="006669E9" w:rsidP="006669E9">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15 от 11 мая 2018</w:t>
      </w:r>
      <w:r w:rsidRPr="00635090">
        <w:rPr>
          <w:rFonts w:ascii="Times New Roman" w:eastAsia="Calibri" w:hAnsi="Times New Roman" w:cs="Times New Roman"/>
          <w:sz w:val="12"/>
          <w:szCs w:val="12"/>
        </w:rPr>
        <w:t>г. «</w:t>
      </w:r>
      <w:r w:rsidRPr="006669E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Антоновка муниципального района Сергиевский № 38 от 25.12.2015г. «Об утверждении муниципальной программы «Благоустройство территории сельского поселения Антоновка муниципального райо</w:t>
      </w:r>
      <w:r>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16</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0B602D" w:rsidRPr="0033780C"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B602D">
        <w:rPr>
          <w:rFonts w:ascii="Times New Roman" w:eastAsia="Calibri" w:hAnsi="Times New Roman" w:cs="Times New Roman"/>
          <w:sz w:val="12"/>
          <w:szCs w:val="12"/>
        </w:rPr>
        <w:t xml:space="preserve">Верхняя Орлянка </w:t>
      </w:r>
      <w:r w:rsidRPr="0033780C">
        <w:rPr>
          <w:rFonts w:ascii="Times New Roman" w:eastAsia="Calibri" w:hAnsi="Times New Roman" w:cs="Times New Roman"/>
          <w:sz w:val="12"/>
          <w:szCs w:val="12"/>
        </w:rPr>
        <w:t>муниципального района Сергиевский Самарской области</w:t>
      </w:r>
    </w:p>
    <w:p w:rsidR="00AA530B" w:rsidRDefault="000B602D" w:rsidP="000B602D">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18 от 11 мая 2018</w:t>
      </w:r>
      <w:r w:rsidRPr="00635090">
        <w:rPr>
          <w:rFonts w:ascii="Times New Roman" w:eastAsia="Calibri" w:hAnsi="Times New Roman" w:cs="Times New Roman"/>
          <w:sz w:val="12"/>
          <w:szCs w:val="12"/>
        </w:rPr>
        <w:t>г. «</w:t>
      </w:r>
      <w:r w:rsidRPr="000B602D">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39 от 31.12.2015г. «Об утверждении муниципальной программы «Благоустройство территории сельского поселения Верхняя Орлянка муниципального райо</w:t>
      </w:r>
      <w:r>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17</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47DDC" w:rsidRPr="0033780C" w:rsidRDefault="00A47DDC" w:rsidP="00A47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B602D">
        <w:rPr>
          <w:rFonts w:ascii="Times New Roman" w:eastAsia="Calibri" w:hAnsi="Times New Roman" w:cs="Times New Roman"/>
          <w:sz w:val="12"/>
          <w:szCs w:val="12"/>
        </w:rPr>
        <w:t xml:space="preserve">Верхняя Орлянка </w:t>
      </w:r>
      <w:r w:rsidRPr="0033780C">
        <w:rPr>
          <w:rFonts w:ascii="Times New Roman" w:eastAsia="Calibri" w:hAnsi="Times New Roman" w:cs="Times New Roman"/>
          <w:sz w:val="12"/>
          <w:szCs w:val="12"/>
        </w:rPr>
        <w:t>муниципального района Сергиевский Самарской области</w:t>
      </w:r>
    </w:p>
    <w:p w:rsidR="00A47DDC" w:rsidRDefault="00A47DDC" w:rsidP="00A47DD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17 от 11 мая 2018</w:t>
      </w:r>
      <w:r w:rsidRPr="00635090">
        <w:rPr>
          <w:rFonts w:ascii="Times New Roman" w:eastAsia="Calibri" w:hAnsi="Times New Roman" w:cs="Times New Roman"/>
          <w:sz w:val="12"/>
          <w:szCs w:val="12"/>
        </w:rPr>
        <w:t>г. «</w:t>
      </w:r>
      <w:r w:rsidRPr="00A47DDC">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w:t>
      </w:r>
      <w:r>
        <w:rPr>
          <w:rFonts w:ascii="Times New Roman" w:eastAsia="Calibri" w:hAnsi="Times New Roman" w:cs="Times New Roman"/>
          <w:sz w:val="12"/>
          <w:szCs w:val="12"/>
        </w:rPr>
        <w:t>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17</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7010E4" w:rsidRPr="0033780C"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33780C">
        <w:rPr>
          <w:rFonts w:ascii="Times New Roman" w:eastAsia="Calibri" w:hAnsi="Times New Roman" w:cs="Times New Roman"/>
          <w:sz w:val="12"/>
          <w:szCs w:val="12"/>
        </w:rPr>
        <w:t xml:space="preserve">. Постановление администрации сельского поселения </w:t>
      </w:r>
      <w:r w:rsidRPr="007010E4">
        <w:rPr>
          <w:rFonts w:ascii="Times New Roman" w:eastAsia="Calibri" w:hAnsi="Times New Roman" w:cs="Times New Roman"/>
          <w:sz w:val="12"/>
          <w:szCs w:val="12"/>
        </w:rPr>
        <w:t xml:space="preserve">Воротнее </w:t>
      </w:r>
      <w:r w:rsidRPr="0033780C">
        <w:rPr>
          <w:rFonts w:ascii="Times New Roman" w:eastAsia="Calibri" w:hAnsi="Times New Roman" w:cs="Times New Roman"/>
          <w:sz w:val="12"/>
          <w:szCs w:val="12"/>
        </w:rPr>
        <w:t>муниципального района Сергиевский Самарской области</w:t>
      </w:r>
    </w:p>
    <w:p w:rsidR="007010E4" w:rsidRDefault="007010E4" w:rsidP="007010E4">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15 от 11 мая 2018</w:t>
      </w:r>
      <w:r w:rsidRPr="00635090">
        <w:rPr>
          <w:rFonts w:ascii="Times New Roman" w:eastAsia="Calibri" w:hAnsi="Times New Roman" w:cs="Times New Roman"/>
          <w:sz w:val="12"/>
          <w:szCs w:val="12"/>
        </w:rPr>
        <w:t>г. «</w:t>
      </w:r>
      <w:r w:rsidRPr="007010E4">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Воротнее муниципального района Сергиевский № 43 от 31.12.2015г. «Об утверждении муниципальной программы «Благоустройство территории сельского поселения Воротнее муниципального райо</w:t>
      </w:r>
      <w:r>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18</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F75610" w:rsidRPr="0033780C" w:rsidRDefault="00F75610" w:rsidP="00F756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33780C">
        <w:rPr>
          <w:rFonts w:ascii="Times New Roman" w:eastAsia="Calibri" w:hAnsi="Times New Roman" w:cs="Times New Roman"/>
          <w:sz w:val="12"/>
          <w:szCs w:val="12"/>
        </w:rPr>
        <w:t xml:space="preserve">. Постановление администрации сельского поселения </w:t>
      </w:r>
      <w:r w:rsidRPr="00F75610">
        <w:rPr>
          <w:rFonts w:ascii="Times New Roman" w:eastAsia="Calibri" w:hAnsi="Times New Roman" w:cs="Times New Roman"/>
          <w:sz w:val="12"/>
          <w:szCs w:val="12"/>
        </w:rPr>
        <w:t xml:space="preserve">Елшанка </w:t>
      </w:r>
      <w:r w:rsidRPr="0033780C">
        <w:rPr>
          <w:rFonts w:ascii="Times New Roman" w:eastAsia="Calibri" w:hAnsi="Times New Roman" w:cs="Times New Roman"/>
          <w:sz w:val="12"/>
          <w:szCs w:val="12"/>
        </w:rPr>
        <w:t>муниципального района Сергиевский Самарской области</w:t>
      </w:r>
    </w:p>
    <w:p w:rsidR="00F75610" w:rsidRDefault="00F75610" w:rsidP="00F75610">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17 от 11 мая 2018</w:t>
      </w:r>
      <w:r w:rsidRPr="00635090">
        <w:rPr>
          <w:rFonts w:ascii="Times New Roman" w:eastAsia="Calibri" w:hAnsi="Times New Roman" w:cs="Times New Roman"/>
          <w:sz w:val="12"/>
          <w:szCs w:val="12"/>
        </w:rPr>
        <w:t>г. «</w:t>
      </w:r>
      <w:r w:rsidRPr="00F75610">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w:t>
      </w:r>
      <w:r>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18</w:t>
      </w:r>
    </w:p>
    <w:p w:rsidR="001A5A8F" w:rsidRDefault="001A5A8F" w:rsidP="009B1FB7">
      <w:pPr>
        <w:tabs>
          <w:tab w:val="left" w:pos="284"/>
        </w:tabs>
        <w:spacing w:after="0" w:line="240" w:lineRule="auto"/>
        <w:jc w:val="both"/>
        <w:rPr>
          <w:rFonts w:ascii="Times New Roman" w:eastAsia="Calibri" w:hAnsi="Times New Roman" w:cs="Times New Roman"/>
          <w:sz w:val="12"/>
          <w:szCs w:val="12"/>
        </w:rPr>
      </w:pPr>
    </w:p>
    <w:p w:rsidR="00331773" w:rsidRPr="0033780C"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F75610">
        <w:rPr>
          <w:rFonts w:ascii="Times New Roman" w:eastAsia="Calibri" w:hAnsi="Times New Roman" w:cs="Times New Roman"/>
          <w:sz w:val="12"/>
          <w:szCs w:val="12"/>
        </w:rPr>
        <w:t xml:space="preserve">Елшанка </w:t>
      </w:r>
      <w:r w:rsidRPr="0033780C">
        <w:rPr>
          <w:rFonts w:ascii="Times New Roman" w:eastAsia="Calibri" w:hAnsi="Times New Roman" w:cs="Times New Roman"/>
          <w:sz w:val="12"/>
          <w:szCs w:val="12"/>
        </w:rPr>
        <w:t>муниципального района Сергиевский Самарской области</w:t>
      </w:r>
    </w:p>
    <w:p w:rsidR="00652420" w:rsidRDefault="00331773" w:rsidP="009B1FB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18 от 11 мая 2018</w:t>
      </w:r>
      <w:r w:rsidRPr="00635090">
        <w:rPr>
          <w:rFonts w:ascii="Times New Roman" w:eastAsia="Calibri" w:hAnsi="Times New Roman" w:cs="Times New Roman"/>
          <w:sz w:val="12"/>
          <w:szCs w:val="12"/>
        </w:rPr>
        <w:t xml:space="preserve">г. </w:t>
      </w:r>
      <w:proofErr w:type="gramStart"/>
      <w:r w:rsidRPr="00635090">
        <w:rPr>
          <w:rFonts w:ascii="Times New Roman" w:eastAsia="Calibri" w:hAnsi="Times New Roman" w:cs="Times New Roman"/>
          <w:sz w:val="12"/>
          <w:szCs w:val="12"/>
        </w:rPr>
        <w:t>«</w:t>
      </w:r>
      <w:r w:rsidRPr="0033177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44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19</w:t>
      </w:r>
      <w:proofErr w:type="gramEnd"/>
    </w:p>
    <w:p w:rsidR="006F77B7" w:rsidRDefault="006F77B7" w:rsidP="006F77B7">
      <w:pPr>
        <w:tabs>
          <w:tab w:val="left" w:pos="284"/>
        </w:tabs>
        <w:spacing w:after="0" w:line="240" w:lineRule="auto"/>
        <w:jc w:val="both"/>
        <w:rPr>
          <w:rFonts w:ascii="Times New Roman" w:eastAsia="Calibri" w:hAnsi="Times New Roman" w:cs="Times New Roman"/>
          <w:sz w:val="12"/>
          <w:szCs w:val="12"/>
        </w:rPr>
      </w:pPr>
    </w:p>
    <w:p w:rsidR="007B7972" w:rsidRPr="0033780C"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33780C">
        <w:rPr>
          <w:rFonts w:ascii="Times New Roman" w:eastAsia="Calibri" w:hAnsi="Times New Roman" w:cs="Times New Roman"/>
          <w:sz w:val="12"/>
          <w:szCs w:val="12"/>
        </w:rPr>
        <w:t xml:space="preserve">. Постановление администрации сельского поселения </w:t>
      </w:r>
      <w:r w:rsidRPr="007B7972">
        <w:rPr>
          <w:rFonts w:ascii="Times New Roman" w:eastAsia="Calibri" w:hAnsi="Times New Roman" w:cs="Times New Roman"/>
          <w:sz w:val="12"/>
          <w:szCs w:val="12"/>
        </w:rPr>
        <w:t xml:space="preserve">Захаркино </w:t>
      </w:r>
      <w:r w:rsidRPr="0033780C">
        <w:rPr>
          <w:rFonts w:ascii="Times New Roman" w:eastAsia="Calibri" w:hAnsi="Times New Roman" w:cs="Times New Roman"/>
          <w:sz w:val="12"/>
          <w:szCs w:val="12"/>
        </w:rPr>
        <w:t>муниципального района Сергиевский Самарской области</w:t>
      </w:r>
    </w:p>
    <w:p w:rsidR="007B7972" w:rsidRDefault="007B7972" w:rsidP="007B7972">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20 от 11 мая 2018</w:t>
      </w:r>
      <w:r w:rsidRPr="00635090">
        <w:rPr>
          <w:rFonts w:ascii="Times New Roman" w:eastAsia="Calibri" w:hAnsi="Times New Roman" w:cs="Times New Roman"/>
          <w:sz w:val="12"/>
          <w:szCs w:val="12"/>
        </w:rPr>
        <w:t>г. «</w:t>
      </w:r>
      <w:r w:rsidRPr="007B797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40 от 31.12.2015г. «Об утверждении муниципальной программы «Благоустройство территории сельского поселения Захаркино муниципального райо</w:t>
      </w:r>
      <w:r>
        <w:rPr>
          <w:rFonts w:ascii="Times New Roman" w:eastAsia="Calibri" w:hAnsi="Times New Roman" w:cs="Times New Roman"/>
          <w:sz w:val="12"/>
          <w:szCs w:val="12"/>
        </w:rPr>
        <w:t>на Сергиевский» на 2016-2018гг</w:t>
      </w:r>
      <w:r w:rsidRPr="00331773">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5B3284">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19</w:t>
      </w:r>
    </w:p>
    <w:p w:rsidR="007B7972" w:rsidRDefault="007B7972" w:rsidP="007B7972">
      <w:pPr>
        <w:tabs>
          <w:tab w:val="left" w:pos="284"/>
        </w:tabs>
        <w:spacing w:after="0" w:line="240" w:lineRule="auto"/>
        <w:jc w:val="both"/>
        <w:rPr>
          <w:rFonts w:ascii="Times New Roman" w:eastAsia="Calibri" w:hAnsi="Times New Roman" w:cs="Times New Roman"/>
          <w:sz w:val="12"/>
          <w:szCs w:val="12"/>
        </w:rPr>
      </w:pPr>
    </w:p>
    <w:p w:rsidR="006F77B7" w:rsidRDefault="006F77B7" w:rsidP="007B7972">
      <w:pPr>
        <w:tabs>
          <w:tab w:val="left" w:pos="284"/>
        </w:tabs>
        <w:spacing w:after="0" w:line="240" w:lineRule="auto"/>
        <w:jc w:val="both"/>
        <w:rPr>
          <w:rFonts w:ascii="Times New Roman" w:eastAsia="Calibri" w:hAnsi="Times New Roman" w:cs="Times New Roman"/>
          <w:sz w:val="12"/>
          <w:szCs w:val="12"/>
        </w:rPr>
      </w:pPr>
    </w:p>
    <w:p w:rsidR="006F77B7" w:rsidRDefault="006F77B7" w:rsidP="007B7972">
      <w:pPr>
        <w:tabs>
          <w:tab w:val="left" w:pos="284"/>
        </w:tabs>
        <w:spacing w:after="0" w:line="240" w:lineRule="auto"/>
        <w:jc w:val="both"/>
        <w:rPr>
          <w:rFonts w:ascii="Times New Roman" w:eastAsia="Calibri" w:hAnsi="Times New Roman" w:cs="Times New Roman"/>
          <w:sz w:val="12"/>
          <w:szCs w:val="12"/>
        </w:rPr>
      </w:pPr>
    </w:p>
    <w:p w:rsidR="007B7972" w:rsidRPr="0033780C"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34</w:t>
      </w:r>
      <w:r w:rsidRPr="0033780C">
        <w:rPr>
          <w:rFonts w:ascii="Times New Roman" w:eastAsia="Calibri" w:hAnsi="Times New Roman" w:cs="Times New Roman"/>
          <w:sz w:val="12"/>
          <w:szCs w:val="12"/>
        </w:rPr>
        <w:t xml:space="preserve">. Постановление администрации сельского поселения </w:t>
      </w:r>
      <w:r w:rsidRPr="007B7972">
        <w:rPr>
          <w:rFonts w:ascii="Times New Roman" w:eastAsia="Calibri" w:hAnsi="Times New Roman" w:cs="Times New Roman"/>
          <w:sz w:val="12"/>
          <w:szCs w:val="12"/>
        </w:rPr>
        <w:t xml:space="preserve">Захаркино </w:t>
      </w:r>
      <w:r w:rsidRPr="0033780C">
        <w:rPr>
          <w:rFonts w:ascii="Times New Roman" w:eastAsia="Calibri" w:hAnsi="Times New Roman" w:cs="Times New Roman"/>
          <w:sz w:val="12"/>
          <w:szCs w:val="12"/>
        </w:rPr>
        <w:t>муниципального района Сергиевский Самарской области</w:t>
      </w:r>
    </w:p>
    <w:p w:rsidR="00AA530B" w:rsidRDefault="007B7972" w:rsidP="007B7972">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21 от 11 мая 2018</w:t>
      </w:r>
      <w:r w:rsidRPr="00635090">
        <w:rPr>
          <w:rFonts w:ascii="Times New Roman" w:eastAsia="Calibri" w:hAnsi="Times New Roman" w:cs="Times New Roman"/>
          <w:sz w:val="12"/>
          <w:szCs w:val="12"/>
        </w:rPr>
        <w:t xml:space="preserve">г. </w:t>
      </w:r>
      <w:proofErr w:type="gramStart"/>
      <w:r w:rsidRPr="00635090">
        <w:rPr>
          <w:rFonts w:ascii="Times New Roman" w:eastAsia="Calibri" w:hAnsi="Times New Roman" w:cs="Times New Roman"/>
          <w:sz w:val="12"/>
          <w:szCs w:val="12"/>
        </w:rPr>
        <w:t>«</w:t>
      </w:r>
      <w:r w:rsidRPr="007B797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46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 на 2016-2018гг.</w:t>
      </w:r>
      <w:r w:rsidRPr="00331773">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………19</w:t>
      </w:r>
      <w:proofErr w:type="gramEnd"/>
    </w:p>
    <w:p w:rsidR="006E26B5" w:rsidRDefault="006E26B5" w:rsidP="00E60CFD">
      <w:pPr>
        <w:tabs>
          <w:tab w:val="left" w:pos="284"/>
        </w:tabs>
        <w:spacing w:after="0" w:line="240" w:lineRule="auto"/>
        <w:rPr>
          <w:rFonts w:ascii="Times New Roman" w:eastAsia="Calibri" w:hAnsi="Times New Roman" w:cs="Times New Roman"/>
          <w:sz w:val="12"/>
          <w:szCs w:val="12"/>
        </w:rPr>
      </w:pPr>
    </w:p>
    <w:p w:rsidR="005B3284" w:rsidRPr="0033780C"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33780C">
        <w:rPr>
          <w:rFonts w:ascii="Times New Roman" w:eastAsia="Calibri" w:hAnsi="Times New Roman" w:cs="Times New Roman"/>
          <w:sz w:val="12"/>
          <w:szCs w:val="12"/>
        </w:rPr>
        <w:t xml:space="preserve">. Постановление администрации сельского поселения </w:t>
      </w:r>
      <w:r w:rsidRPr="005B3284">
        <w:rPr>
          <w:rFonts w:ascii="Times New Roman" w:eastAsia="Calibri" w:hAnsi="Times New Roman" w:cs="Times New Roman"/>
          <w:sz w:val="12"/>
          <w:szCs w:val="12"/>
        </w:rPr>
        <w:t>К.-</w:t>
      </w:r>
      <w:proofErr w:type="spellStart"/>
      <w:r w:rsidRPr="005B3284">
        <w:rPr>
          <w:rFonts w:ascii="Times New Roman" w:eastAsia="Calibri" w:hAnsi="Times New Roman" w:cs="Times New Roman"/>
          <w:sz w:val="12"/>
          <w:szCs w:val="12"/>
        </w:rPr>
        <w:t>Аделяково</w:t>
      </w:r>
      <w:proofErr w:type="spellEnd"/>
      <w:r w:rsidRPr="005B3284">
        <w:rPr>
          <w:rFonts w:ascii="Times New Roman" w:eastAsia="Calibri" w:hAnsi="Times New Roman" w:cs="Times New Roman"/>
          <w:sz w:val="12"/>
          <w:szCs w:val="12"/>
        </w:rPr>
        <w:t xml:space="preserve"> </w:t>
      </w:r>
      <w:r w:rsidRPr="0033780C">
        <w:rPr>
          <w:rFonts w:ascii="Times New Roman" w:eastAsia="Calibri" w:hAnsi="Times New Roman" w:cs="Times New Roman"/>
          <w:sz w:val="12"/>
          <w:szCs w:val="12"/>
        </w:rPr>
        <w:t>муниципального района Сергиевский Самарской области</w:t>
      </w:r>
    </w:p>
    <w:p w:rsidR="005B3284" w:rsidRDefault="005B3284" w:rsidP="005B3284">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14 от 11 мая 2018</w:t>
      </w:r>
      <w:r w:rsidRPr="00635090">
        <w:rPr>
          <w:rFonts w:ascii="Times New Roman" w:eastAsia="Calibri" w:hAnsi="Times New Roman" w:cs="Times New Roman"/>
          <w:sz w:val="12"/>
          <w:szCs w:val="12"/>
        </w:rPr>
        <w:t>г. «</w:t>
      </w:r>
      <w:r w:rsidRPr="005B3284">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w:t>
      </w:r>
      <w:proofErr w:type="spellStart"/>
      <w:r w:rsidRPr="005B3284">
        <w:rPr>
          <w:rFonts w:ascii="Times New Roman" w:eastAsia="Calibri" w:hAnsi="Times New Roman" w:cs="Times New Roman"/>
          <w:sz w:val="12"/>
          <w:szCs w:val="12"/>
        </w:rPr>
        <w:t>Аделяково</w:t>
      </w:r>
      <w:proofErr w:type="spellEnd"/>
      <w:r w:rsidRPr="005B3284">
        <w:rPr>
          <w:rFonts w:ascii="Times New Roman" w:eastAsia="Calibri" w:hAnsi="Times New Roman" w:cs="Times New Roman"/>
          <w:sz w:val="12"/>
          <w:szCs w:val="12"/>
        </w:rPr>
        <w:t xml:space="preserve"> муниципального района Сергиевский № 36 от 30.12.2015года. «Об утверждении муниципальной программы «Благоустройство территории сельского поселения К.-</w:t>
      </w:r>
      <w:proofErr w:type="spellStart"/>
      <w:r w:rsidRPr="005B3284">
        <w:rPr>
          <w:rFonts w:ascii="Times New Roman" w:eastAsia="Calibri" w:hAnsi="Times New Roman" w:cs="Times New Roman"/>
          <w:sz w:val="12"/>
          <w:szCs w:val="12"/>
        </w:rPr>
        <w:t>Аделяково</w:t>
      </w:r>
      <w:proofErr w:type="spellEnd"/>
      <w:r w:rsidRPr="005B3284">
        <w:rPr>
          <w:rFonts w:ascii="Times New Roman" w:eastAsia="Calibri" w:hAnsi="Times New Roman" w:cs="Times New Roman"/>
          <w:sz w:val="12"/>
          <w:szCs w:val="12"/>
        </w:rPr>
        <w:t xml:space="preserve"> муниципального райо</w:t>
      </w:r>
      <w:r>
        <w:rPr>
          <w:rFonts w:ascii="Times New Roman" w:eastAsia="Calibri" w:hAnsi="Times New Roman" w:cs="Times New Roman"/>
          <w:sz w:val="12"/>
          <w:szCs w:val="12"/>
        </w:rPr>
        <w:t>на Сергиевский» на 2016-2018гг</w:t>
      </w:r>
      <w:r w:rsidRPr="00331773">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20</w:t>
      </w:r>
    </w:p>
    <w:p w:rsidR="007B7972" w:rsidRDefault="007B7972" w:rsidP="00E60CFD">
      <w:pPr>
        <w:tabs>
          <w:tab w:val="left" w:pos="284"/>
        </w:tabs>
        <w:spacing w:after="0" w:line="240" w:lineRule="auto"/>
        <w:rPr>
          <w:rFonts w:ascii="Times New Roman" w:eastAsia="Calibri" w:hAnsi="Times New Roman" w:cs="Times New Roman"/>
          <w:sz w:val="12"/>
          <w:szCs w:val="12"/>
        </w:rPr>
      </w:pPr>
    </w:p>
    <w:p w:rsidR="005B3284" w:rsidRPr="0033780C"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33780C">
        <w:rPr>
          <w:rFonts w:ascii="Times New Roman" w:eastAsia="Calibri" w:hAnsi="Times New Roman" w:cs="Times New Roman"/>
          <w:sz w:val="12"/>
          <w:szCs w:val="12"/>
        </w:rPr>
        <w:t xml:space="preserve">. Постановление администрации сельского поселения </w:t>
      </w:r>
      <w:r w:rsidRPr="005B3284">
        <w:rPr>
          <w:rFonts w:ascii="Times New Roman" w:eastAsia="Calibri" w:hAnsi="Times New Roman" w:cs="Times New Roman"/>
          <w:sz w:val="12"/>
          <w:szCs w:val="12"/>
        </w:rPr>
        <w:t>К.-</w:t>
      </w:r>
      <w:proofErr w:type="spellStart"/>
      <w:r w:rsidRPr="005B3284">
        <w:rPr>
          <w:rFonts w:ascii="Times New Roman" w:eastAsia="Calibri" w:hAnsi="Times New Roman" w:cs="Times New Roman"/>
          <w:sz w:val="12"/>
          <w:szCs w:val="12"/>
        </w:rPr>
        <w:t>Аделяково</w:t>
      </w:r>
      <w:proofErr w:type="spellEnd"/>
      <w:r w:rsidRPr="005B3284">
        <w:rPr>
          <w:rFonts w:ascii="Times New Roman" w:eastAsia="Calibri" w:hAnsi="Times New Roman" w:cs="Times New Roman"/>
          <w:sz w:val="12"/>
          <w:szCs w:val="12"/>
        </w:rPr>
        <w:t xml:space="preserve"> </w:t>
      </w:r>
      <w:r w:rsidRPr="0033780C">
        <w:rPr>
          <w:rFonts w:ascii="Times New Roman" w:eastAsia="Calibri" w:hAnsi="Times New Roman" w:cs="Times New Roman"/>
          <w:sz w:val="12"/>
          <w:szCs w:val="12"/>
        </w:rPr>
        <w:t>муниципального района Сергиевский Самарской области</w:t>
      </w:r>
    </w:p>
    <w:p w:rsidR="005B3284" w:rsidRDefault="005B3284" w:rsidP="005B3284">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CB3866">
        <w:rPr>
          <w:rFonts w:ascii="Times New Roman" w:eastAsia="Calibri" w:hAnsi="Times New Roman" w:cs="Times New Roman"/>
          <w:sz w:val="12"/>
          <w:szCs w:val="12"/>
        </w:rPr>
        <w:t>15</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г. «</w:t>
      </w:r>
      <w:r w:rsidR="00CB3866" w:rsidRPr="00CB386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w:t>
      </w:r>
      <w:r w:rsidR="00CB3866">
        <w:rPr>
          <w:rFonts w:ascii="Times New Roman" w:eastAsia="Calibri" w:hAnsi="Times New Roman" w:cs="Times New Roman"/>
          <w:sz w:val="12"/>
          <w:szCs w:val="12"/>
        </w:rPr>
        <w:t>она Сергиевский» на 2016-2018гг</w:t>
      </w:r>
      <w:r w:rsidRPr="00331773">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sidR="00CB3866">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CB3866">
        <w:rPr>
          <w:rFonts w:ascii="Times New Roman" w:eastAsia="Calibri" w:hAnsi="Times New Roman" w:cs="Times New Roman"/>
          <w:sz w:val="12"/>
          <w:szCs w:val="12"/>
        </w:rPr>
        <w:t>..………………....</w:t>
      </w:r>
      <w:r w:rsidR="0062291F">
        <w:rPr>
          <w:rFonts w:ascii="Times New Roman" w:eastAsia="Calibri" w:hAnsi="Times New Roman" w:cs="Times New Roman"/>
          <w:sz w:val="12"/>
          <w:szCs w:val="12"/>
        </w:rPr>
        <w:t>20</w:t>
      </w:r>
    </w:p>
    <w:p w:rsidR="005B3284" w:rsidRDefault="005B3284" w:rsidP="005B3284">
      <w:pPr>
        <w:tabs>
          <w:tab w:val="left" w:pos="284"/>
        </w:tabs>
        <w:spacing w:after="0" w:line="240" w:lineRule="auto"/>
        <w:rPr>
          <w:rFonts w:ascii="Times New Roman" w:eastAsia="Calibri" w:hAnsi="Times New Roman" w:cs="Times New Roman"/>
          <w:sz w:val="12"/>
          <w:szCs w:val="12"/>
        </w:rPr>
      </w:pPr>
    </w:p>
    <w:p w:rsidR="00CB3866" w:rsidRPr="0033780C"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33780C">
        <w:rPr>
          <w:rFonts w:ascii="Times New Roman" w:eastAsia="Calibri" w:hAnsi="Times New Roman" w:cs="Times New Roman"/>
          <w:sz w:val="12"/>
          <w:szCs w:val="12"/>
        </w:rPr>
        <w:t xml:space="preserve">. Постановление администрации сельского поселения </w:t>
      </w:r>
      <w:r w:rsidRPr="005B3284">
        <w:rPr>
          <w:rFonts w:ascii="Times New Roman" w:eastAsia="Calibri" w:hAnsi="Times New Roman" w:cs="Times New Roman"/>
          <w:sz w:val="12"/>
          <w:szCs w:val="12"/>
        </w:rPr>
        <w:t>К.-</w:t>
      </w:r>
      <w:proofErr w:type="spellStart"/>
      <w:r w:rsidRPr="005B3284">
        <w:rPr>
          <w:rFonts w:ascii="Times New Roman" w:eastAsia="Calibri" w:hAnsi="Times New Roman" w:cs="Times New Roman"/>
          <w:sz w:val="12"/>
          <w:szCs w:val="12"/>
        </w:rPr>
        <w:t>Аделяково</w:t>
      </w:r>
      <w:proofErr w:type="spellEnd"/>
      <w:r w:rsidRPr="005B3284">
        <w:rPr>
          <w:rFonts w:ascii="Times New Roman" w:eastAsia="Calibri" w:hAnsi="Times New Roman" w:cs="Times New Roman"/>
          <w:sz w:val="12"/>
          <w:szCs w:val="12"/>
        </w:rPr>
        <w:t xml:space="preserve"> </w:t>
      </w:r>
      <w:r w:rsidRPr="0033780C">
        <w:rPr>
          <w:rFonts w:ascii="Times New Roman" w:eastAsia="Calibri" w:hAnsi="Times New Roman" w:cs="Times New Roman"/>
          <w:sz w:val="12"/>
          <w:szCs w:val="12"/>
        </w:rPr>
        <w:t>муниципального района Сергиевский Самарской области</w:t>
      </w:r>
    </w:p>
    <w:p w:rsidR="00CB3866" w:rsidRDefault="00CB3866" w:rsidP="00CB386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11 мая 2018</w:t>
      </w:r>
      <w:r w:rsidRPr="00635090">
        <w:rPr>
          <w:rFonts w:ascii="Times New Roman" w:eastAsia="Calibri" w:hAnsi="Times New Roman" w:cs="Times New Roman"/>
          <w:sz w:val="12"/>
          <w:szCs w:val="12"/>
        </w:rPr>
        <w:t xml:space="preserve">г. </w:t>
      </w:r>
      <w:proofErr w:type="gramStart"/>
      <w:r w:rsidRPr="00635090">
        <w:rPr>
          <w:rFonts w:ascii="Times New Roman" w:eastAsia="Calibri" w:hAnsi="Times New Roman" w:cs="Times New Roman"/>
          <w:sz w:val="12"/>
          <w:szCs w:val="12"/>
        </w:rPr>
        <w:t>«</w:t>
      </w:r>
      <w:r w:rsidRPr="00CB386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41 от 30.12.2015г.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Кармало-Аделяково муниципального района Сергиевский» на 2016-2018гг.</w:t>
      </w:r>
      <w:r w:rsidRPr="00635090">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…21</w:t>
      </w:r>
      <w:proofErr w:type="gramEnd"/>
    </w:p>
    <w:p w:rsidR="007B7972" w:rsidRDefault="007B7972" w:rsidP="00E60CFD">
      <w:pPr>
        <w:tabs>
          <w:tab w:val="left" w:pos="284"/>
        </w:tabs>
        <w:spacing w:after="0" w:line="240" w:lineRule="auto"/>
        <w:rPr>
          <w:rFonts w:ascii="Times New Roman" w:eastAsia="Calibri" w:hAnsi="Times New Roman" w:cs="Times New Roman"/>
          <w:sz w:val="12"/>
          <w:szCs w:val="12"/>
        </w:rPr>
      </w:pPr>
    </w:p>
    <w:p w:rsidR="003F70A6" w:rsidRPr="0033780C"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33780C">
        <w:rPr>
          <w:rFonts w:ascii="Times New Roman" w:eastAsia="Calibri" w:hAnsi="Times New Roman" w:cs="Times New Roman"/>
          <w:sz w:val="12"/>
          <w:szCs w:val="12"/>
        </w:rPr>
        <w:t xml:space="preserve">. Постановление администрации сельского поселения </w:t>
      </w:r>
      <w:r w:rsidRPr="003F70A6">
        <w:rPr>
          <w:rFonts w:ascii="Times New Roman" w:eastAsia="Calibri" w:hAnsi="Times New Roman" w:cs="Times New Roman"/>
          <w:sz w:val="12"/>
          <w:szCs w:val="12"/>
        </w:rPr>
        <w:t xml:space="preserve">Калиновка </w:t>
      </w:r>
      <w:r w:rsidRPr="0033780C">
        <w:rPr>
          <w:rFonts w:ascii="Times New Roman" w:eastAsia="Calibri" w:hAnsi="Times New Roman" w:cs="Times New Roman"/>
          <w:sz w:val="12"/>
          <w:szCs w:val="12"/>
        </w:rPr>
        <w:t>муниципального района Сергиевский Самарской области</w:t>
      </w:r>
    </w:p>
    <w:p w:rsidR="003F70A6" w:rsidRDefault="003F70A6" w:rsidP="003F70A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17 от 11 мая 2018</w:t>
      </w:r>
      <w:r w:rsidRPr="00635090">
        <w:rPr>
          <w:rFonts w:ascii="Times New Roman" w:eastAsia="Calibri" w:hAnsi="Times New Roman" w:cs="Times New Roman"/>
          <w:sz w:val="12"/>
          <w:szCs w:val="12"/>
        </w:rPr>
        <w:t>г. «</w:t>
      </w:r>
      <w:r w:rsidRPr="003F70A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45 от 30.12.2015г. «Об утверждении муниципальной программы «Реконструкция, ремонт и укрепление материально-технической базы учреждений сельского поселения Калиновка муниципального рай</w:t>
      </w:r>
      <w:r>
        <w:rPr>
          <w:rFonts w:ascii="Times New Roman" w:eastAsia="Calibri" w:hAnsi="Times New Roman" w:cs="Times New Roman"/>
          <w:sz w:val="12"/>
          <w:szCs w:val="12"/>
        </w:rPr>
        <w:t>она Сергиевский» на 2016-2018гг</w:t>
      </w:r>
      <w:r w:rsidRPr="00331773">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……21</w:t>
      </w:r>
    </w:p>
    <w:p w:rsidR="007B7972" w:rsidRDefault="007B7972" w:rsidP="00E60CFD">
      <w:pPr>
        <w:tabs>
          <w:tab w:val="left" w:pos="284"/>
        </w:tabs>
        <w:spacing w:after="0" w:line="240" w:lineRule="auto"/>
        <w:rPr>
          <w:rFonts w:ascii="Times New Roman" w:eastAsia="Calibri" w:hAnsi="Times New Roman" w:cs="Times New Roman"/>
          <w:sz w:val="12"/>
          <w:szCs w:val="12"/>
        </w:rPr>
      </w:pPr>
    </w:p>
    <w:p w:rsidR="003F70A6" w:rsidRPr="0033780C"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3F70A6">
        <w:rPr>
          <w:rFonts w:ascii="Times New Roman" w:eastAsia="Calibri" w:hAnsi="Times New Roman" w:cs="Times New Roman"/>
          <w:sz w:val="12"/>
          <w:szCs w:val="12"/>
        </w:rPr>
        <w:t xml:space="preserve">Калиновка </w:t>
      </w:r>
      <w:r w:rsidRPr="0033780C">
        <w:rPr>
          <w:rFonts w:ascii="Times New Roman" w:eastAsia="Calibri" w:hAnsi="Times New Roman" w:cs="Times New Roman"/>
          <w:sz w:val="12"/>
          <w:szCs w:val="12"/>
        </w:rPr>
        <w:t>муниципального района Сергиевский Самарской области</w:t>
      </w:r>
    </w:p>
    <w:p w:rsidR="003F70A6" w:rsidRDefault="003F70A6" w:rsidP="003F70A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18 от 11 мая 2018</w:t>
      </w:r>
      <w:r w:rsidRPr="00635090">
        <w:rPr>
          <w:rFonts w:ascii="Times New Roman" w:eastAsia="Calibri" w:hAnsi="Times New Roman" w:cs="Times New Roman"/>
          <w:sz w:val="12"/>
          <w:szCs w:val="12"/>
        </w:rPr>
        <w:t>г. «</w:t>
      </w:r>
      <w:r w:rsidRPr="003F70A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40 от 31.12.2015г. «Об утверждении муниципальной программы «Благоустройство территории сельского поселения Калиновка муниципального района Сергиевский» на 2016-201</w:t>
      </w:r>
      <w:r>
        <w:rPr>
          <w:rFonts w:ascii="Times New Roman" w:eastAsia="Calibri" w:hAnsi="Times New Roman" w:cs="Times New Roman"/>
          <w:sz w:val="12"/>
          <w:szCs w:val="12"/>
        </w:rPr>
        <w:t>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..………………………………………………………………………….21</w:t>
      </w:r>
    </w:p>
    <w:p w:rsidR="003F70A6" w:rsidRDefault="003F70A6" w:rsidP="003F70A6">
      <w:pPr>
        <w:tabs>
          <w:tab w:val="left" w:pos="284"/>
        </w:tabs>
        <w:spacing w:after="0" w:line="240" w:lineRule="auto"/>
        <w:rPr>
          <w:rFonts w:ascii="Times New Roman" w:eastAsia="Calibri" w:hAnsi="Times New Roman" w:cs="Times New Roman"/>
          <w:sz w:val="12"/>
          <w:szCs w:val="12"/>
        </w:rPr>
      </w:pPr>
    </w:p>
    <w:p w:rsidR="003F70A6" w:rsidRPr="0033780C" w:rsidRDefault="00E91B52" w:rsidP="003F70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003F70A6" w:rsidRPr="0033780C">
        <w:rPr>
          <w:rFonts w:ascii="Times New Roman" w:eastAsia="Calibri" w:hAnsi="Times New Roman" w:cs="Times New Roman"/>
          <w:sz w:val="12"/>
          <w:szCs w:val="12"/>
        </w:rPr>
        <w:t xml:space="preserve">. Постановление администрации сельского поселения </w:t>
      </w:r>
      <w:r w:rsidRPr="00E91B52">
        <w:rPr>
          <w:rFonts w:ascii="Times New Roman" w:eastAsia="Calibri" w:hAnsi="Times New Roman" w:cs="Times New Roman"/>
          <w:sz w:val="12"/>
          <w:szCs w:val="12"/>
        </w:rPr>
        <w:t xml:space="preserve">Кандабулак </w:t>
      </w:r>
      <w:r w:rsidR="003F70A6" w:rsidRPr="0033780C">
        <w:rPr>
          <w:rFonts w:ascii="Times New Roman" w:eastAsia="Calibri" w:hAnsi="Times New Roman" w:cs="Times New Roman"/>
          <w:sz w:val="12"/>
          <w:szCs w:val="12"/>
        </w:rPr>
        <w:t>муниципального района Сергиевский Самарской области</w:t>
      </w:r>
    </w:p>
    <w:p w:rsidR="003F70A6" w:rsidRDefault="003F70A6" w:rsidP="003F70A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w:t>
      </w:r>
      <w:r w:rsidR="00E91B52">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г. «</w:t>
      </w:r>
      <w:r w:rsidR="00E91B52" w:rsidRPr="00E91B5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w:t>
      </w:r>
      <w:r w:rsidR="00E91B52">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22</w:t>
      </w:r>
    </w:p>
    <w:p w:rsidR="003F70A6" w:rsidRDefault="003F70A6" w:rsidP="003F70A6">
      <w:pPr>
        <w:tabs>
          <w:tab w:val="left" w:pos="284"/>
        </w:tabs>
        <w:spacing w:after="0" w:line="240" w:lineRule="auto"/>
        <w:rPr>
          <w:rFonts w:ascii="Times New Roman" w:eastAsia="Calibri" w:hAnsi="Times New Roman" w:cs="Times New Roman"/>
          <w:sz w:val="12"/>
          <w:szCs w:val="12"/>
        </w:rPr>
      </w:pPr>
    </w:p>
    <w:p w:rsidR="00E91B52" w:rsidRPr="0033780C" w:rsidRDefault="00E91B52" w:rsidP="000717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33780C">
        <w:rPr>
          <w:rFonts w:ascii="Times New Roman" w:eastAsia="Calibri" w:hAnsi="Times New Roman" w:cs="Times New Roman"/>
          <w:sz w:val="12"/>
          <w:szCs w:val="12"/>
        </w:rPr>
        <w:t xml:space="preserve">. Постановление администрации сельского поселения </w:t>
      </w:r>
      <w:r w:rsidR="004A05D1" w:rsidRPr="004A05D1">
        <w:rPr>
          <w:rFonts w:ascii="Times New Roman" w:eastAsia="Calibri" w:hAnsi="Times New Roman" w:cs="Times New Roman"/>
          <w:sz w:val="12"/>
          <w:szCs w:val="12"/>
        </w:rPr>
        <w:t xml:space="preserve">Красносельское </w:t>
      </w:r>
      <w:r w:rsidRPr="0033780C">
        <w:rPr>
          <w:rFonts w:ascii="Times New Roman" w:eastAsia="Calibri" w:hAnsi="Times New Roman" w:cs="Times New Roman"/>
          <w:sz w:val="12"/>
          <w:szCs w:val="12"/>
        </w:rPr>
        <w:t>муниципального района Сергиевский Самарской области</w:t>
      </w:r>
    </w:p>
    <w:p w:rsidR="00E91B52" w:rsidRDefault="00E91B52" w:rsidP="00071791">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15 от 11 мая 2018</w:t>
      </w:r>
      <w:r w:rsidRPr="00635090">
        <w:rPr>
          <w:rFonts w:ascii="Times New Roman" w:eastAsia="Calibri" w:hAnsi="Times New Roman" w:cs="Times New Roman"/>
          <w:sz w:val="12"/>
          <w:szCs w:val="12"/>
        </w:rPr>
        <w:t>г. «</w:t>
      </w:r>
      <w:r w:rsidR="004A05D1" w:rsidRPr="004A05D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w:t>
      </w:r>
      <w:r w:rsidR="004A05D1">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……22</w:t>
      </w:r>
    </w:p>
    <w:p w:rsidR="007B7972" w:rsidRDefault="007B7972" w:rsidP="00071791">
      <w:pPr>
        <w:tabs>
          <w:tab w:val="left" w:pos="284"/>
        </w:tabs>
        <w:spacing w:after="0" w:line="240" w:lineRule="auto"/>
        <w:jc w:val="both"/>
        <w:rPr>
          <w:rFonts w:ascii="Times New Roman" w:eastAsia="Calibri" w:hAnsi="Times New Roman" w:cs="Times New Roman"/>
          <w:sz w:val="12"/>
          <w:szCs w:val="12"/>
        </w:rPr>
      </w:pPr>
    </w:p>
    <w:p w:rsidR="004A05D1" w:rsidRPr="0033780C" w:rsidRDefault="004A05D1" w:rsidP="000717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A05D1">
        <w:rPr>
          <w:rFonts w:ascii="Times New Roman" w:eastAsia="Calibri" w:hAnsi="Times New Roman" w:cs="Times New Roman"/>
          <w:sz w:val="12"/>
          <w:szCs w:val="12"/>
        </w:rPr>
        <w:t xml:space="preserve">Кутузовский </w:t>
      </w:r>
      <w:r w:rsidRPr="0033780C">
        <w:rPr>
          <w:rFonts w:ascii="Times New Roman" w:eastAsia="Calibri" w:hAnsi="Times New Roman" w:cs="Times New Roman"/>
          <w:sz w:val="12"/>
          <w:szCs w:val="12"/>
        </w:rPr>
        <w:t>муниципального района Сергиевский Самарской области</w:t>
      </w:r>
    </w:p>
    <w:p w:rsidR="004A05D1" w:rsidRDefault="004A05D1" w:rsidP="00071791">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15 от 11 мая 2018</w:t>
      </w:r>
      <w:r w:rsidRPr="00635090">
        <w:rPr>
          <w:rFonts w:ascii="Times New Roman" w:eastAsia="Calibri" w:hAnsi="Times New Roman" w:cs="Times New Roman"/>
          <w:sz w:val="12"/>
          <w:szCs w:val="12"/>
        </w:rPr>
        <w:t>г. «</w:t>
      </w:r>
      <w:r w:rsidRPr="004A05D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w:t>
      </w:r>
      <w:r>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23</w:t>
      </w:r>
    </w:p>
    <w:p w:rsidR="00CB3866" w:rsidRDefault="00CB3866" w:rsidP="00071791">
      <w:pPr>
        <w:tabs>
          <w:tab w:val="left" w:pos="284"/>
        </w:tabs>
        <w:spacing w:after="0" w:line="240" w:lineRule="auto"/>
        <w:jc w:val="both"/>
        <w:rPr>
          <w:rFonts w:ascii="Times New Roman" w:eastAsia="Calibri" w:hAnsi="Times New Roman" w:cs="Times New Roman"/>
          <w:sz w:val="12"/>
          <w:szCs w:val="12"/>
        </w:rPr>
      </w:pPr>
    </w:p>
    <w:p w:rsidR="00CF1665" w:rsidRPr="0033780C" w:rsidRDefault="00CF1665" w:rsidP="000717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33780C">
        <w:rPr>
          <w:rFonts w:ascii="Times New Roman" w:eastAsia="Calibri" w:hAnsi="Times New Roman" w:cs="Times New Roman"/>
          <w:sz w:val="12"/>
          <w:szCs w:val="12"/>
        </w:rPr>
        <w:t xml:space="preserve">. Постановление администрации сельского поселения </w:t>
      </w:r>
      <w:r w:rsidRPr="004A05D1">
        <w:rPr>
          <w:rFonts w:ascii="Times New Roman" w:eastAsia="Calibri" w:hAnsi="Times New Roman" w:cs="Times New Roman"/>
          <w:sz w:val="12"/>
          <w:szCs w:val="12"/>
        </w:rPr>
        <w:t xml:space="preserve">Кутузовский </w:t>
      </w:r>
      <w:r w:rsidRPr="0033780C">
        <w:rPr>
          <w:rFonts w:ascii="Times New Roman" w:eastAsia="Calibri" w:hAnsi="Times New Roman" w:cs="Times New Roman"/>
          <w:sz w:val="12"/>
          <w:szCs w:val="12"/>
        </w:rPr>
        <w:t>муниципального района Сергиевский Самарской области</w:t>
      </w:r>
    </w:p>
    <w:p w:rsidR="00CF1665" w:rsidRDefault="00CF1665" w:rsidP="00071791">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11 мая 2018</w:t>
      </w:r>
      <w:r w:rsidRPr="00635090">
        <w:rPr>
          <w:rFonts w:ascii="Times New Roman" w:eastAsia="Calibri" w:hAnsi="Times New Roman" w:cs="Times New Roman"/>
          <w:sz w:val="12"/>
          <w:szCs w:val="12"/>
        </w:rPr>
        <w:t xml:space="preserve">г. </w:t>
      </w:r>
      <w:proofErr w:type="gramStart"/>
      <w:r w:rsidRPr="00635090">
        <w:rPr>
          <w:rFonts w:ascii="Times New Roman" w:eastAsia="Calibri" w:hAnsi="Times New Roman" w:cs="Times New Roman"/>
          <w:sz w:val="12"/>
          <w:szCs w:val="12"/>
        </w:rPr>
        <w:t>«</w:t>
      </w:r>
      <w:r w:rsidRPr="00CF166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51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23</w:t>
      </w:r>
      <w:proofErr w:type="gramEnd"/>
    </w:p>
    <w:p w:rsidR="00CB3866" w:rsidRDefault="00CB3866" w:rsidP="00071791">
      <w:pPr>
        <w:tabs>
          <w:tab w:val="left" w:pos="284"/>
        </w:tabs>
        <w:spacing w:after="0" w:line="240" w:lineRule="auto"/>
        <w:jc w:val="both"/>
        <w:rPr>
          <w:rFonts w:ascii="Times New Roman" w:eastAsia="Calibri" w:hAnsi="Times New Roman" w:cs="Times New Roman"/>
          <w:sz w:val="12"/>
          <w:szCs w:val="12"/>
        </w:rPr>
      </w:pPr>
    </w:p>
    <w:p w:rsidR="00382506" w:rsidRPr="0033780C" w:rsidRDefault="00382506" w:rsidP="000717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33780C">
        <w:rPr>
          <w:rFonts w:ascii="Times New Roman" w:eastAsia="Calibri" w:hAnsi="Times New Roman" w:cs="Times New Roman"/>
          <w:sz w:val="12"/>
          <w:szCs w:val="12"/>
        </w:rPr>
        <w:t xml:space="preserve">. Постановление администрации сельского поселения </w:t>
      </w:r>
      <w:r w:rsidRPr="00382506">
        <w:rPr>
          <w:rFonts w:ascii="Times New Roman" w:eastAsia="Calibri" w:hAnsi="Times New Roman" w:cs="Times New Roman"/>
          <w:sz w:val="12"/>
          <w:szCs w:val="12"/>
        </w:rPr>
        <w:t xml:space="preserve">Липовка </w:t>
      </w:r>
      <w:r w:rsidRPr="0033780C">
        <w:rPr>
          <w:rFonts w:ascii="Times New Roman" w:eastAsia="Calibri" w:hAnsi="Times New Roman" w:cs="Times New Roman"/>
          <w:sz w:val="12"/>
          <w:szCs w:val="12"/>
        </w:rPr>
        <w:t>муниципального района Сергиевский Самарской области</w:t>
      </w:r>
    </w:p>
    <w:p w:rsidR="00CB3866" w:rsidRDefault="00382506" w:rsidP="00071791">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23 от 11 мая 2018</w:t>
      </w:r>
      <w:r w:rsidRPr="00635090">
        <w:rPr>
          <w:rFonts w:ascii="Times New Roman" w:eastAsia="Calibri" w:hAnsi="Times New Roman" w:cs="Times New Roman"/>
          <w:sz w:val="12"/>
          <w:szCs w:val="12"/>
        </w:rPr>
        <w:t>г. «</w:t>
      </w:r>
      <w:r w:rsidRPr="0038250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Липовка муниципального района Сергиевский № 40 от 31.12.2015г. «Об утверждении муниципальной программы «Благоустройство территории сельского поселения Липовка муниципального райо</w:t>
      </w:r>
      <w:r>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23</w:t>
      </w:r>
    </w:p>
    <w:p w:rsidR="00CB3866" w:rsidRDefault="00CB3866" w:rsidP="00071791">
      <w:pPr>
        <w:tabs>
          <w:tab w:val="left" w:pos="284"/>
        </w:tabs>
        <w:spacing w:after="0" w:line="240" w:lineRule="auto"/>
        <w:jc w:val="both"/>
        <w:rPr>
          <w:rFonts w:ascii="Times New Roman" w:eastAsia="Calibri" w:hAnsi="Times New Roman" w:cs="Times New Roman"/>
          <w:sz w:val="12"/>
          <w:szCs w:val="12"/>
        </w:rPr>
      </w:pPr>
    </w:p>
    <w:p w:rsidR="00382506" w:rsidRPr="0033780C" w:rsidRDefault="00382506" w:rsidP="000717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33780C">
        <w:rPr>
          <w:rFonts w:ascii="Times New Roman" w:eastAsia="Calibri" w:hAnsi="Times New Roman" w:cs="Times New Roman"/>
          <w:sz w:val="12"/>
          <w:szCs w:val="12"/>
        </w:rPr>
        <w:t xml:space="preserve">. Постановление администрации сельского поселения </w:t>
      </w:r>
      <w:r w:rsidR="00071791" w:rsidRPr="00071791">
        <w:rPr>
          <w:rFonts w:ascii="Times New Roman" w:eastAsia="Calibri" w:hAnsi="Times New Roman" w:cs="Times New Roman"/>
          <w:sz w:val="12"/>
          <w:szCs w:val="12"/>
        </w:rPr>
        <w:t xml:space="preserve">Светлодольск </w:t>
      </w:r>
      <w:r w:rsidRPr="0033780C">
        <w:rPr>
          <w:rFonts w:ascii="Times New Roman" w:eastAsia="Calibri" w:hAnsi="Times New Roman" w:cs="Times New Roman"/>
          <w:sz w:val="12"/>
          <w:szCs w:val="12"/>
        </w:rPr>
        <w:t>муниципального района Сергиевский Самарской области</w:t>
      </w:r>
    </w:p>
    <w:p w:rsidR="00382506" w:rsidRDefault="00382506" w:rsidP="00071791">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071791">
        <w:rPr>
          <w:rFonts w:ascii="Times New Roman" w:eastAsia="Calibri" w:hAnsi="Times New Roman" w:cs="Times New Roman"/>
          <w:sz w:val="12"/>
          <w:szCs w:val="12"/>
        </w:rPr>
        <w:t>19</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г. «</w:t>
      </w:r>
      <w:r w:rsidR="00071791" w:rsidRPr="0007179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w:t>
      </w:r>
      <w:r w:rsidR="00071791">
        <w:rPr>
          <w:rFonts w:ascii="Times New Roman" w:eastAsia="Calibri" w:hAnsi="Times New Roman" w:cs="Times New Roman"/>
          <w:sz w:val="12"/>
          <w:szCs w:val="12"/>
        </w:rPr>
        <w:t>на Сергиевский» на 2016-2018гг</w:t>
      </w:r>
      <w:r>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……24</w:t>
      </w:r>
    </w:p>
    <w:p w:rsidR="00CB3866" w:rsidRDefault="00CB3866" w:rsidP="00E60CFD">
      <w:pPr>
        <w:tabs>
          <w:tab w:val="left" w:pos="284"/>
        </w:tabs>
        <w:spacing w:after="0" w:line="240" w:lineRule="auto"/>
        <w:rPr>
          <w:rFonts w:ascii="Times New Roman" w:eastAsia="Calibri" w:hAnsi="Times New Roman" w:cs="Times New Roman"/>
          <w:sz w:val="12"/>
          <w:szCs w:val="12"/>
        </w:rPr>
      </w:pPr>
    </w:p>
    <w:p w:rsidR="00071791" w:rsidRPr="0033780C" w:rsidRDefault="00071791" w:rsidP="000717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71791">
        <w:rPr>
          <w:rFonts w:ascii="Times New Roman" w:eastAsia="Calibri" w:hAnsi="Times New Roman" w:cs="Times New Roman"/>
          <w:sz w:val="12"/>
          <w:szCs w:val="12"/>
        </w:rPr>
        <w:t xml:space="preserve">Светлодольск </w:t>
      </w:r>
      <w:r w:rsidRPr="0033780C">
        <w:rPr>
          <w:rFonts w:ascii="Times New Roman" w:eastAsia="Calibri" w:hAnsi="Times New Roman" w:cs="Times New Roman"/>
          <w:sz w:val="12"/>
          <w:szCs w:val="12"/>
        </w:rPr>
        <w:t>муниципального района Сергиевский Самарской области</w:t>
      </w:r>
    </w:p>
    <w:p w:rsidR="00071791" w:rsidRDefault="00071791" w:rsidP="00071791">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F14FF6">
        <w:rPr>
          <w:rFonts w:ascii="Times New Roman" w:eastAsia="Calibri" w:hAnsi="Times New Roman" w:cs="Times New Roman"/>
          <w:sz w:val="12"/>
          <w:szCs w:val="12"/>
        </w:rPr>
        <w:t>20</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 xml:space="preserve">г. </w:t>
      </w:r>
      <w:proofErr w:type="gramStart"/>
      <w:r w:rsidRPr="00635090">
        <w:rPr>
          <w:rFonts w:ascii="Times New Roman" w:eastAsia="Calibri" w:hAnsi="Times New Roman" w:cs="Times New Roman"/>
          <w:sz w:val="12"/>
          <w:szCs w:val="12"/>
        </w:rPr>
        <w:t>«</w:t>
      </w:r>
      <w:r w:rsidR="00F14FF6" w:rsidRPr="00F14FF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53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w:t>
      </w:r>
      <w:r w:rsidR="00F14FF6">
        <w:rPr>
          <w:rFonts w:ascii="Times New Roman" w:eastAsia="Calibri" w:hAnsi="Times New Roman" w:cs="Times New Roman"/>
          <w:sz w:val="12"/>
          <w:szCs w:val="12"/>
        </w:rPr>
        <w:t>она Сергиевский» на 2016-2018гг</w:t>
      </w:r>
      <w:r>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F14FF6">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F14FF6">
        <w:rPr>
          <w:rFonts w:ascii="Times New Roman" w:eastAsia="Calibri" w:hAnsi="Times New Roman" w:cs="Times New Roman"/>
          <w:sz w:val="12"/>
          <w:szCs w:val="12"/>
        </w:rPr>
        <w:t>…</w:t>
      </w:r>
      <w:r w:rsidR="0062291F">
        <w:rPr>
          <w:rFonts w:ascii="Times New Roman" w:eastAsia="Calibri" w:hAnsi="Times New Roman" w:cs="Times New Roman"/>
          <w:sz w:val="12"/>
          <w:szCs w:val="12"/>
        </w:rPr>
        <w:t>24</w:t>
      </w:r>
      <w:proofErr w:type="gramEnd"/>
    </w:p>
    <w:p w:rsidR="00CB3866" w:rsidRDefault="00CB3866" w:rsidP="00E60CFD">
      <w:pPr>
        <w:tabs>
          <w:tab w:val="left" w:pos="284"/>
        </w:tabs>
        <w:spacing w:after="0" w:line="240" w:lineRule="auto"/>
        <w:rPr>
          <w:rFonts w:ascii="Times New Roman" w:eastAsia="Calibri" w:hAnsi="Times New Roman" w:cs="Times New Roman"/>
          <w:sz w:val="12"/>
          <w:szCs w:val="12"/>
        </w:rPr>
      </w:pPr>
    </w:p>
    <w:p w:rsidR="00F14FF6" w:rsidRPr="0033780C" w:rsidRDefault="00F14FF6" w:rsidP="00D72BD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33780C">
        <w:rPr>
          <w:rFonts w:ascii="Times New Roman" w:eastAsia="Calibri" w:hAnsi="Times New Roman" w:cs="Times New Roman"/>
          <w:sz w:val="12"/>
          <w:szCs w:val="12"/>
        </w:rPr>
        <w:t xml:space="preserve">. Постановление администрации сельского поселения </w:t>
      </w:r>
      <w:r w:rsidR="00D72BD7" w:rsidRPr="00D72BD7">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3F70A6" w:rsidRDefault="00F14FF6" w:rsidP="00D72BD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D72BD7">
        <w:rPr>
          <w:rFonts w:ascii="Times New Roman" w:eastAsia="Calibri" w:hAnsi="Times New Roman" w:cs="Times New Roman"/>
          <w:sz w:val="12"/>
          <w:szCs w:val="12"/>
        </w:rPr>
        <w:t>24</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г. «</w:t>
      </w:r>
      <w:r w:rsidR="00D72BD7" w:rsidRPr="00D72BD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w:t>
      </w:r>
      <w:r w:rsidR="00D72BD7">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…………25</w:t>
      </w:r>
    </w:p>
    <w:p w:rsidR="006F77B7" w:rsidRDefault="006F77B7" w:rsidP="006F77B7">
      <w:pPr>
        <w:tabs>
          <w:tab w:val="left" w:pos="284"/>
        </w:tabs>
        <w:spacing w:after="0" w:line="240" w:lineRule="auto"/>
        <w:jc w:val="both"/>
        <w:rPr>
          <w:rFonts w:ascii="Times New Roman" w:eastAsia="Calibri" w:hAnsi="Times New Roman" w:cs="Times New Roman"/>
          <w:sz w:val="12"/>
          <w:szCs w:val="12"/>
        </w:rPr>
      </w:pPr>
    </w:p>
    <w:p w:rsidR="006F77B7" w:rsidRDefault="006F77B7" w:rsidP="006F77B7">
      <w:pPr>
        <w:tabs>
          <w:tab w:val="left" w:pos="284"/>
        </w:tabs>
        <w:spacing w:after="0" w:line="240" w:lineRule="auto"/>
        <w:jc w:val="both"/>
        <w:rPr>
          <w:rFonts w:ascii="Times New Roman" w:eastAsia="Calibri" w:hAnsi="Times New Roman" w:cs="Times New Roman"/>
          <w:sz w:val="12"/>
          <w:szCs w:val="12"/>
        </w:rPr>
      </w:pPr>
    </w:p>
    <w:p w:rsidR="006E7FA7" w:rsidRPr="0033780C"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48</w:t>
      </w:r>
      <w:r w:rsidRPr="0033780C">
        <w:rPr>
          <w:rFonts w:ascii="Times New Roman" w:eastAsia="Calibri" w:hAnsi="Times New Roman" w:cs="Times New Roman"/>
          <w:sz w:val="12"/>
          <w:szCs w:val="12"/>
        </w:rPr>
        <w:t xml:space="preserve">. Постановление администрации сельского поселения </w:t>
      </w:r>
      <w:r w:rsidRPr="00D72BD7">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6E7FA7" w:rsidRDefault="006E7FA7" w:rsidP="006E7FA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25 от 11 мая 2018</w:t>
      </w:r>
      <w:r w:rsidRPr="00635090">
        <w:rPr>
          <w:rFonts w:ascii="Times New Roman" w:eastAsia="Calibri" w:hAnsi="Times New Roman" w:cs="Times New Roman"/>
          <w:sz w:val="12"/>
          <w:szCs w:val="12"/>
        </w:rPr>
        <w:t>г. «</w:t>
      </w:r>
      <w:r w:rsidRPr="006E7FA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w:t>
      </w:r>
      <w:r>
        <w:rPr>
          <w:rFonts w:ascii="Times New Roman" w:eastAsia="Calibri" w:hAnsi="Times New Roman" w:cs="Times New Roman"/>
          <w:sz w:val="12"/>
          <w:szCs w:val="12"/>
        </w:rPr>
        <w:t>она Сергиевский» на 2016-2018гг.</w:t>
      </w:r>
      <w:r w:rsidRPr="00635090">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…………………25</w:t>
      </w:r>
    </w:p>
    <w:p w:rsidR="00CB3866" w:rsidRDefault="00CB3866" w:rsidP="00E60CFD">
      <w:pPr>
        <w:tabs>
          <w:tab w:val="left" w:pos="284"/>
        </w:tabs>
        <w:spacing w:after="0" w:line="240" w:lineRule="auto"/>
        <w:rPr>
          <w:rFonts w:ascii="Times New Roman" w:eastAsia="Calibri" w:hAnsi="Times New Roman" w:cs="Times New Roman"/>
          <w:sz w:val="12"/>
          <w:szCs w:val="12"/>
        </w:rPr>
      </w:pPr>
    </w:p>
    <w:p w:rsidR="00811B44" w:rsidRPr="0033780C"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D72BD7">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CF1665" w:rsidRDefault="00811B44" w:rsidP="00811B44">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26 от 11 мая 2018</w:t>
      </w:r>
      <w:r w:rsidRPr="00635090">
        <w:rPr>
          <w:rFonts w:ascii="Times New Roman" w:eastAsia="Calibri" w:hAnsi="Times New Roman" w:cs="Times New Roman"/>
          <w:sz w:val="12"/>
          <w:szCs w:val="12"/>
        </w:rPr>
        <w:t>г. «</w:t>
      </w:r>
      <w:r w:rsidRPr="00811B44">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r w:rsidRPr="00635090">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……………………………………………25</w:t>
      </w:r>
    </w:p>
    <w:p w:rsidR="00CB3866" w:rsidRDefault="00CB3866" w:rsidP="00E60CFD">
      <w:pPr>
        <w:tabs>
          <w:tab w:val="left" w:pos="284"/>
        </w:tabs>
        <w:spacing w:after="0" w:line="240" w:lineRule="auto"/>
        <w:rPr>
          <w:rFonts w:ascii="Times New Roman" w:eastAsia="Calibri" w:hAnsi="Times New Roman" w:cs="Times New Roman"/>
          <w:sz w:val="12"/>
          <w:szCs w:val="12"/>
        </w:rPr>
      </w:pPr>
    </w:p>
    <w:p w:rsidR="00811B44" w:rsidRPr="0033780C"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33780C">
        <w:rPr>
          <w:rFonts w:ascii="Times New Roman" w:eastAsia="Calibri" w:hAnsi="Times New Roman" w:cs="Times New Roman"/>
          <w:sz w:val="12"/>
          <w:szCs w:val="12"/>
        </w:rPr>
        <w:t xml:space="preserve">. Постановление администрации сельского поселения </w:t>
      </w:r>
      <w:r w:rsidRPr="00D72BD7">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811B44" w:rsidRDefault="00811B44" w:rsidP="00811B44">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27 от 11 мая 2018</w:t>
      </w:r>
      <w:r w:rsidRPr="00635090">
        <w:rPr>
          <w:rFonts w:ascii="Times New Roman" w:eastAsia="Calibri" w:hAnsi="Times New Roman" w:cs="Times New Roman"/>
          <w:sz w:val="12"/>
          <w:szCs w:val="12"/>
        </w:rPr>
        <w:t xml:space="preserve">г. </w:t>
      </w:r>
      <w:proofErr w:type="gramStart"/>
      <w:r w:rsidRPr="00635090">
        <w:rPr>
          <w:rFonts w:ascii="Times New Roman" w:eastAsia="Calibri" w:hAnsi="Times New Roman" w:cs="Times New Roman"/>
          <w:sz w:val="12"/>
          <w:szCs w:val="12"/>
        </w:rPr>
        <w:t>«</w:t>
      </w:r>
      <w:r w:rsidR="00835350" w:rsidRPr="00835350">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66  от 30.12.2015г.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.26</w:t>
      </w:r>
      <w:proofErr w:type="gramEnd"/>
    </w:p>
    <w:p w:rsidR="00811B44" w:rsidRDefault="00811B44" w:rsidP="00811B44">
      <w:pPr>
        <w:tabs>
          <w:tab w:val="left" w:pos="284"/>
        </w:tabs>
        <w:spacing w:after="0" w:line="240" w:lineRule="auto"/>
        <w:rPr>
          <w:rFonts w:ascii="Times New Roman" w:eastAsia="Calibri" w:hAnsi="Times New Roman" w:cs="Times New Roman"/>
          <w:sz w:val="12"/>
          <w:szCs w:val="12"/>
        </w:rPr>
      </w:pPr>
    </w:p>
    <w:p w:rsidR="00835350" w:rsidRPr="0033780C"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33780C">
        <w:rPr>
          <w:rFonts w:ascii="Times New Roman" w:eastAsia="Calibri" w:hAnsi="Times New Roman" w:cs="Times New Roman"/>
          <w:sz w:val="12"/>
          <w:szCs w:val="12"/>
        </w:rPr>
        <w:t xml:space="preserve">. Постановление администрации сельского поселения </w:t>
      </w:r>
      <w:r w:rsidR="002D076D" w:rsidRPr="002D076D">
        <w:rPr>
          <w:rFonts w:ascii="Times New Roman" w:eastAsia="Calibri" w:hAnsi="Times New Roman" w:cs="Times New Roman"/>
          <w:sz w:val="12"/>
          <w:szCs w:val="12"/>
        </w:rPr>
        <w:t xml:space="preserve">Серноводск </w:t>
      </w:r>
      <w:r w:rsidRPr="0033780C">
        <w:rPr>
          <w:rFonts w:ascii="Times New Roman" w:eastAsia="Calibri" w:hAnsi="Times New Roman" w:cs="Times New Roman"/>
          <w:sz w:val="12"/>
          <w:szCs w:val="12"/>
        </w:rPr>
        <w:t>муниципального района Сергиевский Самарской области</w:t>
      </w:r>
    </w:p>
    <w:p w:rsidR="00835350" w:rsidRDefault="00835350" w:rsidP="00835350">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2D076D">
        <w:rPr>
          <w:rFonts w:ascii="Times New Roman" w:eastAsia="Calibri" w:hAnsi="Times New Roman" w:cs="Times New Roman"/>
          <w:sz w:val="12"/>
          <w:szCs w:val="12"/>
        </w:rPr>
        <w:t>16</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г. «</w:t>
      </w:r>
      <w:r w:rsidR="002D076D" w:rsidRPr="002D076D">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39 от 31.12.2015г. «Об утверждении муниципальной программы «Благоустройство территории сельского поселения Серноводск муниципального райо</w:t>
      </w:r>
      <w:r w:rsidR="002D076D">
        <w:rPr>
          <w:rFonts w:ascii="Times New Roman" w:eastAsia="Calibri" w:hAnsi="Times New Roman" w:cs="Times New Roman"/>
          <w:sz w:val="12"/>
          <w:szCs w:val="12"/>
        </w:rPr>
        <w:t>на Сергиевский» на 2016-2018гг</w:t>
      </w:r>
      <w:r w:rsidRPr="00835350">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2D076D">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27</w:t>
      </w:r>
    </w:p>
    <w:p w:rsidR="00CB3866" w:rsidRDefault="00CB3866" w:rsidP="00E60CFD">
      <w:pPr>
        <w:tabs>
          <w:tab w:val="left" w:pos="284"/>
        </w:tabs>
        <w:spacing w:after="0" w:line="240" w:lineRule="auto"/>
        <w:rPr>
          <w:rFonts w:ascii="Times New Roman" w:eastAsia="Calibri" w:hAnsi="Times New Roman" w:cs="Times New Roman"/>
          <w:sz w:val="12"/>
          <w:szCs w:val="12"/>
        </w:rPr>
      </w:pPr>
    </w:p>
    <w:p w:rsidR="002D076D" w:rsidRPr="0033780C"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2D076D">
        <w:rPr>
          <w:rFonts w:ascii="Times New Roman" w:eastAsia="Calibri" w:hAnsi="Times New Roman" w:cs="Times New Roman"/>
          <w:sz w:val="12"/>
          <w:szCs w:val="12"/>
        </w:rPr>
        <w:t xml:space="preserve">Серноводск </w:t>
      </w:r>
      <w:r w:rsidRPr="0033780C">
        <w:rPr>
          <w:rFonts w:ascii="Times New Roman" w:eastAsia="Calibri" w:hAnsi="Times New Roman" w:cs="Times New Roman"/>
          <w:sz w:val="12"/>
          <w:szCs w:val="12"/>
        </w:rPr>
        <w:t>муниципального района Сергиевский Самарской области</w:t>
      </w:r>
    </w:p>
    <w:p w:rsidR="002D076D" w:rsidRDefault="002D076D" w:rsidP="002D076D">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D43C0E">
        <w:rPr>
          <w:rFonts w:ascii="Times New Roman" w:eastAsia="Calibri" w:hAnsi="Times New Roman" w:cs="Times New Roman"/>
          <w:sz w:val="12"/>
          <w:szCs w:val="12"/>
        </w:rPr>
        <w:t>17</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г. «</w:t>
      </w:r>
      <w:r w:rsidR="00D43C0E" w:rsidRPr="00D43C0E">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w:t>
      </w:r>
      <w:r w:rsidR="00D43C0E">
        <w:rPr>
          <w:rFonts w:ascii="Times New Roman" w:eastAsia="Calibri" w:hAnsi="Times New Roman" w:cs="Times New Roman"/>
          <w:sz w:val="12"/>
          <w:szCs w:val="12"/>
        </w:rPr>
        <w:t>она Сергиевский» на 2016-2018гг</w:t>
      </w:r>
      <w:r w:rsidRPr="00835350">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………………27</w:t>
      </w:r>
    </w:p>
    <w:p w:rsidR="00CB3866" w:rsidRDefault="00CB3866" w:rsidP="00E60CFD">
      <w:pPr>
        <w:tabs>
          <w:tab w:val="left" w:pos="284"/>
        </w:tabs>
        <w:spacing w:after="0" w:line="240" w:lineRule="auto"/>
        <w:rPr>
          <w:rFonts w:ascii="Times New Roman" w:eastAsia="Calibri" w:hAnsi="Times New Roman" w:cs="Times New Roman"/>
          <w:sz w:val="12"/>
          <w:szCs w:val="12"/>
        </w:rPr>
      </w:pPr>
    </w:p>
    <w:p w:rsidR="00D43C0E" w:rsidRPr="0033780C"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33780C">
        <w:rPr>
          <w:rFonts w:ascii="Times New Roman" w:eastAsia="Calibri" w:hAnsi="Times New Roman" w:cs="Times New Roman"/>
          <w:sz w:val="12"/>
          <w:szCs w:val="12"/>
        </w:rPr>
        <w:t xml:space="preserve">. Постановление администрации сельского поселения </w:t>
      </w:r>
      <w:r w:rsidRPr="002D076D">
        <w:rPr>
          <w:rFonts w:ascii="Times New Roman" w:eastAsia="Calibri" w:hAnsi="Times New Roman" w:cs="Times New Roman"/>
          <w:sz w:val="12"/>
          <w:szCs w:val="12"/>
        </w:rPr>
        <w:t xml:space="preserve">Серноводск </w:t>
      </w:r>
      <w:r w:rsidRPr="0033780C">
        <w:rPr>
          <w:rFonts w:ascii="Times New Roman" w:eastAsia="Calibri" w:hAnsi="Times New Roman" w:cs="Times New Roman"/>
          <w:sz w:val="12"/>
          <w:szCs w:val="12"/>
        </w:rPr>
        <w:t>муниципального района Сергиевский Самарской области</w:t>
      </w:r>
    </w:p>
    <w:p w:rsidR="00D43C0E" w:rsidRDefault="00D43C0E" w:rsidP="00D43C0E">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18 от 11 мая 2018</w:t>
      </w:r>
      <w:r w:rsidRPr="00635090">
        <w:rPr>
          <w:rFonts w:ascii="Times New Roman" w:eastAsia="Calibri" w:hAnsi="Times New Roman" w:cs="Times New Roman"/>
          <w:sz w:val="12"/>
          <w:szCs w:val="12"/>
        </w:rPr>
        <w:t xml:space="preserve">г. </w:t>
      </w:r>
      <w:proofErr w:type="gramStart"/>
      <w:r w:rsidRPr="00635090">
        <w:rPr>
          <w:rFonts w:ascii="Times New Roman" w:eastAsia="Calibri" w:hAnsi="Times New Roman" w:cs="Times New Roman"/>
          <w:sz w:val="12"/>
          <w:szCs w:val="12"/>
        </w:rPr>
        <w:t>«</w:t>
      </w:r>
      <w:r w:rsidRPr="00D43C0E">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45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w:t>
      </w:r>
      <w:r>
        <w:rPr>
          <w:rFonts w:ascii="Times New Roman" w:eastAsia="Calibri" w:hAnsi="Times New Roman" w:cs="Times New Roman"/>
          <w:sz w:val="12"/>
          <w:szCs w:val="12"/>
        </w:rPr>
        <w:t>она Сергиевский» на 2016-2018гг</w:t>
      </w:r>
      <w:r w:rsidRPr="00835350">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…………………28</w:t>
      </w:r>
      <w:proofErr w:type="gramEnd"/>
    </w:p>
    <w:p w:rsidR="00CB3866" w:rsidRDefault="00CB3866" w:rsidP="00E60CFD">
      <w:pPr>
        <w:tabs>
          <w:tab w:val="left" w:pos="284"/>
        </w:tabs>
        <w:spacing w:after="0" w:line="240" w:lineRule="auto"/>
        <w:rPr>
          <w:rFonts w:ascii="Times New Roman" w:eastAsia="Calibri" w:hAnsi="Times New Roman" w:cs="Times New Roman"/>
          <w:sz w:val="12"/>
          <w:szCs w:val="12"/>
        </w:rPr>
      </w:pPr>
    </w:p>
    <w:p w:rsidR="00D43C0E" w:rsidRPr="0033780C"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Pr="0033780C">
        <w:rPr>
          <w:rFonts w:ascii="Times New Roman" w:eastAsia="Calibri" w:hAnsi="Times New Roman" w:cs="Times New Roman"/>
          <w:sz w:val="12"/>
          <w:szCs w:val="12"/>
        </w:rPr>
        <w:t xml:space="preserve">. Постановление администрации сельского поселения </w:t>
      </w:r>
      <w:r w:rsidR="002808BC" w:rsidRPr="002808BC">
        <w:rPr>
          <w:rFonts w:ascii="Times New Roman" w:eastAsia="Calibri" w:hAnsi="Times New Roman" w:cs="Times New Roman"/>
          <w:sz w:val="12"/>
          <w:szCs w:val="12"/>
        </w:rPr>
        <w:t xml:space="preserve">Сургут </w:t>
      </w:r>
      <w:r w:rsidRPr="0033780C">
        <w:rPr>
          <w:rFonts w:ascii="Times New Roman" w:eastAsia="Calibri" w:hAnsi="Times New Roman" w:cs="Times New Roman"/>
          <w:sz w:val="12"/>
          <w:szCs w:val="12"/>
        </w:rPr>
        <w:t>муниципального района Сергиевский Самарской области</w:t>
      </w:r>
    </w:p>
    <w:p w:rsidR="00D43C0E" w:rsidRDefault="00D43C0E" w:rsidP="00D43C0E">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2808BC">
        <w:rPr>
          <w:rFonts w:ascii="Times New Roman" w:eastAsia="Calibri" w:hAnsi="Times New Roman" w:cs="Times New Roman"/>
          <w:sz w:val="12"/>
          <w:szCs w:val="12"/>
        </w:rPr>
        <w:t>22</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г. «</w:t>
      </w:r>
      <w:r w:rsidR="002808BC" w:rsidRPr="002808BC">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w:t>
      </w:r>
      <w:r w:rsidR="002808BC">
        <w:rPr>
          <w:rFonts w:ascii="Times New Roman" w:eastAsia="Calibri" w:hAnsi="Times New Roman" w:cs="Times New Roman"/>
          <w:sz w:val="12"/>
          <w:szCs w:val="12"/>
        </w:rPr>
        <w:t>на Сергиевский» на 2016-2018гг</w:t>
      </w:r>
      <w:r w:rsidRPr="00835350">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………28</w:t>
      </w:r>
    </w:p>
    <w:p w:rsidR="00D43C0E" w:rsidRDefault="00D43C0E" w:rsidP="00D43C0E">
      <w:pPr>
        <w:tabs>
          <w:tab w:val="left" w:pos="284"/>
        </w:tabs>
        <w:spacing w:after="0" w:line="240" w:lineRule="auto"/>
        <w:rPr>
          <w:rFonts w:ascii="Times New Roman" w:eastAsia="Calibri" w:hAnsi="Times New Roman" w:cs="Times New Roman"/>
          <w:sz w:val="12"/>
          <w:szCs w:val="12"/>
        </w:rPr>
      </w:pPr>
    </w:p>
    <w:p w:rsidR="002808BC" w:rsidRPr="0033780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Pr="0033780C">
        <w:rPr>
          <w:rFonts w:ascii="Times New Roman" w:eastAsia="Calibri" w:hAnsi="Times New Roman" w:cs="Times New Roman"/>
          <w:sz w:val="12"/>
          <w:szCs w:val="12"/>
        </w:rPr>
        <w:t xml:space="preserve">. Постановление администрации </w:t>
      </w:r>
      <w:r w:rsidRPr="002808BC">
        <w:rPr>
          <w:rFonts w:ascii="Times New Roman" w:eastAsia="Calibri" w:hAnsi="Times New Roman" w:cs="Times New Roman"/>
          <w:sz w:val="12"/>
          <w:szCs w:val="12"/>
        </w:rPr>
        <w:t xml:space="preserve">городского поселения Суходол </w:t>
      </w:r>
      <w:r w:rsidRPr="0033780C">
        <w:rPr>
          <w:rFonts w:ascii="Times New Roman" w:eastAsia="Calibri" w:hAnsi="Times New Roman" w:cs="Times New Roman"/>
          <w:sz w:val="12"/>
          <w:szCs w:val="12"/>
        </w:rPr>
        <w:t>муниципального района Сергиевский Самарской области</w:t>
      </w:r>
    </w:p>
    <w:p w:rsidR="002808BC" w:rsidRDefault="002808BC" w:rsidP="002808B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20 от 11 мая 2018</w:t>
      </w:r>
      <w:r w:rsidRPr="00635090">
        <w:rPr>
          <w:rFonts w:ascii="Times New Roman" w:eastAsia="Calibri" w:hAnsi="Times New Roman" w:cs="Times New Roman"/>
          <w:sz w:val="12"/>
          <w:szCs w:val="12"/>
        </w:rPr>
        <w:t>г. «</w:t>
      </w:r>
      <w:r w:rsidRPr="002808BC">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57 от 31.12.2015г. «Об утверждении муниципальной программы «Благоустройство территории городского поселения Суходол муниципального райо</w:t>
      </w:r>
      <w:r>
        <w:rPr>
          <w:rFonts w:ascii="Times New Roman" w:eastAsia="Calibri" w:hAnsi="Times New Roman" w:cs="Times New Roman"/>
          <w:sz w:val="12"/>
          <w:szCs w:val="12"/>
        </w:rPr>
        <w:t>на Сергиевский» на 2016-2018гг</w:t>
      </w:r>
      <w:r w:rsidRPr="00835350">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.……………………………………………………………………………28</w:t>
      </w:r>
    </w:p>
    <w:p w:rsidR="00CB3866" w:rsidRDefault="00CB3866" w:rsidP="00E60CFD">
      <w:pPr>
        <w:tabs>
          <w:tab w:val="left" w:pos="284"/>
        </w:tabs>
        <w:spacing w:after="0" w:line="240" w:lineRule="auto"/>
        <w:rPr>
          <w:rFonts w:ascii="Times New Roman" w:eastAsia="Calibri" w:hAnsi="Times New Roman" w:cs="Times New Roman"/>
          <w:sz w:val="12"/>
          <w:szCs w:val="12"/>
        </w:rPr>
      </w:pPr>
    </w:p>
    <w:p w:rsidR="002808BC" w:rsidRPr="0033780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Pr="0033780C">
        <w:rPr>
          <w:rFonts w:ascii="Times New Roman" w:eastAsia="Calibri" w:hAnsi="Times New Roman" w:cs="Times New Roman"/>
          <w:sz w:val="12"/>
          <w:szCs w:val="12"/>
        </w:rPr>
        <w:t xml:space="preserve">. Постановление администрации сельского поселения </w:t>
      </w:r>
      <w:r w:rsidR="002C505E" w:rsidRPr="002C505E">
        <w:rPr>
          <w:rFonts w:ascii="Times New Roman" w:eastAsia="Calibri" w:hAnsi="Times New Roman" w:cs="Times New Roman"/>
          <w:sz w:val="12"/>
          <w:szCs w:val="12"/>
        </w:rPr>
        <w:t xml:space="preserve">Черновка </w:t>
      </w:r>
      <w:r w:rsidRPr="0033780C">
        <w:rPr>
          <w:rFonts w:ascii="Times New Roman" w:eastAsia="Calibri" w:hAnsi="Times New Roman" w:cs="Times New Roman"/>
          <w:sz w:val="12"/>
          <w:szCs w:val="12"/>
        </w:rPr>
        <w:t>муниципального района Сергиевский Самарской области</w:t>
      </w:r>
    </w:p>
    <w:p w:rsidR="002808BC" w:rsidRDefault="002808BC" w:rsidP="002808B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2C505E">
        <w:rPr>
          <w:rFonts w:ascii="Times New Roman" w:eastAsia="Calibri" w:hAnsi="Times New Roman" w:cs="Times New Roman"/>
          <w:sz w:val="12"/>
          <w:szCs w:val="12"/>
        </w:rPr>
        <w:t>15</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г. «</w:t>
      </w:r>
      <w:r w:rsidR="002C505E" w:rsidRPr="002C505E">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w:t>
      </w:r>
      <w:r w:rsidR="002C505E">
        <w:rPr>
          <w:rFonts w:ascii="Times New Roman" w:eastAsia="Calibri" w:hAnsi="Times New Roman" w:cs="Times New Roman"/>
          <w:sz w:val="12"/>
          <w:szCs w:val="12"/>
        </w:rPr>
        <w:t>на Сергиевский» на 2016-2018гг</w:t>
      </w:r>
      <w:r w:rsidRPr="00835350">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…29</w:t>
      </w:r>
    </w:p>
    <w:p w:rsidR="00CB3866" w:rsidRDefault="00CB3866" w:rsidP="00E60CFD">
      <w:pPr>
        <w:tabs>
          <w:tab w:val="left" w:pos="284"/>
        </w:tabs>
        <w:spacing w:after="0" w:line="240" w:lineRule="auto"/>
        <w:rPr>
          <w:rFonts w:ascii="Times New Roman" w:eastAsia="Calibri" w:hAnsi="Times New Roman" w:cs="Times New Roman"/>
          <w:sz w:val="12"/>
          <w:szCs w:val="12"/>
        </w:rPr>
      </w:pPr>
    </w:p>
    <w:p w:rsidR="002C505E" w:rsidRPr="0033780C"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Pr="0033780C">
        <w:rPr>
          <w:rFonts w:ascii="Times New Roman" w:eastAsia="Calibri" w:hAnsi="Times New Roman" w:cs="Times New Roman"/>
          <w:sz w:val="12"/>
          <w:szCs w:val="12"/>
        </w:rPr>
        <w:t xml:space="preserve">. Постановление администрации сельского поселения </w:t>
      </w:r>
      <w:r w:rsidRPr="002C505E">
        <w:rPr>
          <w:rFonts w:ascii="Times New Roman" w:eastAsia="Calibri" w:hAnsi="Times New Roman" w:cs="Times New Roman"/>
          <w:sz w:val="12"/>
          <w:szCs w:val="12"/>
        </w:rPr>
        <w:t xml:space="preserve">Черновка </w:t>
      </w:r>
      <w:r w:rsidRPr="0033780C">
        <w:rPr>
          <w:rFonts w:ascii="Times New Roman" w:eastAsia="Calibri" w:hAnsi="Times New Roman" w:cs="Times New Roman"/>
          <w:sz w:val="12"/>
          <w:szCs w:val="12"/>
        </w:rPr>
        <w:t>муниципального района Сергиевский Самарской области</w:t>
      </w:r>
    </w:p>
    <w:p w:rsidR="002C505E" w:rsidRDefault="002C505E" w:rsidP="002C505E">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D07F03">
        <w:rPr>
          <w:rFonts w:ascii="Times New Roman" w:eastAsia="Calibri" w:hAnsi="Times New Roman" w:cs="Times New Roman"/>
          <w:sz w:val="12"/>
          <w:szCs w:val="12"/>
        </w:rPr>
        <w:t>16</w:t>
      </w:r>
      <w:r>
        <w:rPr>
          <w:rFonts w:ascii="Times New Roman" w:eastAsia="Calibri" w:hAnsi="Times New Roman" w:cs="Times New Roman"/>
          <w:sz w:val="12"/>
          <w:szCs w:val="12"/>
        </w:rPr>
        <w:t xml:space="preserve"> от 11 мая 2018</w:t>
      </w:r>
      <w:r w:rsidRPr="00635090">
        <w:rPr>
          <w:rFonts w:ascii="Times New Roman" w:eastAsia="Calibri" w:hAnsi="Times New Roman" w:cs="Times New Roman"/>
          <w:sz w:val="12"/>
          <w:szCs w:val="12"/>
        </w:rPr>
        <w:t xml:space="preserve">г. </w:t>
      </w:r>
      <w:proofErr w:type="gramStart"/>
      <w:r w:rsidRPr="00635090">
        <w:rPr>
          <w:rFonts w:ascii="Times New Roman" w:eastAsia="Calibri" w:hAnsi="Times New Roman" w:cs="Times New Roman"/>
          <w:sz w:val="12"/>
          <w:szCs w:val="12"/>
        </w:rPr>
        <w:t>«</w:t>
      </w:r>
      <w:r w:rsidR="00D07F03" w:rsidRPr="00D07F0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54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w:t>
      </w:r>
      <w:r w:rsidR="00D07F03">
        <w:rPr>
          <w:rFonts w:ascii="Times New Roman" w:eastAsia="Calibri" w:hAnsi="Times New Roman" w:cs="Times New Roman"/>
          <w:sz w:val="12"/>
          <w:szCs w:val="12"/>
        </w:rPr>
        <w:t>она Сергиевский» на 2016-2018гг</w:t>
      </w:r>
      <w:r w:rsidRPr="00835350">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C41DC5">
        <w:rPr>
          <w:rFonts w:ascii="Times New Roman" w:eastAsia="Calibri" w:hAnsi="Times New Roman" w:cs="Times New Roman"/>
          <w:sz w:val="12"/>
          <w:szCs w:val="12"/>
        </w:rPr>
        <w:t>……….</w:t>
      </w:r>
      <w:r w:rsidR="0062291F">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62291F">
        <w:rPr>
          <w:rFonts w:ascii="Times New Roman" w:eastAsia="Calibri" w:hAnsi="Times New Roman" w:cs="Times New Roman"/>
          <w:sz w:val="12"/>
          <w:szCs w:val="12"/>
        </w:rPr>
        <w:t>…29</w:t>
      </w:r>
      <w:proofErr w:type="gramEnd"/>
    </w:p>
    <w:p w:rsidR="00F14FF6" w:rsidRDefault="00F14FF6" w:rsidP="00E60CFD">
      <w:pPr>
        <w:tabs>
          <w:tab w:val="left" w:pos="284"/>
        </w:tabs>
        <w:spacing w:after="0" w:line="240" w:lineRule="auto"/>
        <w:rPr>
          <w:rFonts w:ascii="Times New Roman" w:eastAsia="Calibri" w:hAnsi="Times New Roman" w:cs="Times New Roman"/>
          <w:sz w:val="12"/>
          <w:szCs w:val="12"/>
        </w:rPr>
      </w:pPr>
    </w:p>
    <w:p w:rsidR="006C7180" w:rsidRPr="00BC25A3" w:rsidRDefault="006C7180" w:rsidP="00C41D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Захаркино </w:t>
      </w:r>
      <w:r w:rsidRPr="00BC25A3">
        <w:rPr>
          <w:rFonts w:ascii="Times New Roman" w:eastAsia="Calibri" w:hAnsi="Times New Roman" w:cs="Times New Roman"/>
          <w:sz w:val="12"/>
          <w:szCs w:val="12"/>
        </w:rPr>
        <w:t>муниципального района Сергиевский Самарской области</w:t>
      </w:r>
    </w:p>
    <w:p w:rsidR="0062291F" w:rsidRDefault="006C7180" w:rsidP="00C41DC5">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13 от 14 мая</w:t>
      </w:r>
      <w:r w:rsidRPr="00BC25A3">
        <w:rPr>
          <w:rFonts w:ascii="Times New Roman" w:eastAsia="Calibri" w:hAnsi="Times New Roman" w:cs="Times New Roman"/>
          <w:sz w:val="12"/>
          <w:szCs w:val="12"/>
        </w:rPr>
        <w:t xml:space="preserve"> 2018г. «</w:t>
      </w:r>
      <w:r w:rsidRPr="006C7180">
        <w:rPr>
          <w:rFonts w:ascii="Times New Roman" w:eastAsia="Calibri" w:hAnsi="Times New Roman" w:cs="Times New Roman"/>
          <w:sz w:val="12"/>
          <w:szCs w:val="12"/>
        </w:rPr>
        <w:t>«О досрочном прекращении  полномочий Главы сельского поселения Захаркино мун</w:t>
      </w:r>
      <w:r>
        <w:rPr>
          <w:rFonts w:ascii="Times New Roman" w:eastAsia="Calibri" w:hAnsi="Times New Roman" w:cs="Times New Roman"/>
          <w:sz w:val="12"/>
          <w:szCs w:val="12"/>
        </w:rPr>
        <w:t>и</w:t>
      </w:r>
      <w:r w:rsidR="0062291F">
        <w:rPr>
          <w:rFonts w:ascii="Times New Roman" w:eastAsia="Calibri" w:hAnsi="Times New Roman" w:cs="Times New Roman"/>
          <w:sz w:val="12"/>
          <w:szCs w:val="12"/>
        </w:rPr>
        <w:t xml:space="preserve">ципального </w:t>
      </w:r>
      <w:r w:rsidR="00C41DC5">
        <w:rPr>
          <w:rFonts w:ascii="Times New Roman" w:eastAsia="Calibri" w:hAnsi="Times New Roman" w:cs="Times New Roman"/>
          <w:sz w:val="12"/>
          <w:szCs w:val="12"/>
        </w:rPr>
        <w:t xml:space="preserve">                                </w:t>
      </w:r>
      <w:r w:rsidR="0062291F">
        <w:rPr>
          <w:rFonts w:ascii="Times New Roman" w:eastAsia="Calibri" w:hAnsi="Times New Roman" w:cs="Times New Roman"/>
          <w:sz w:val="12"/>
          <w:szCs w:val="12"/>
        </w:rPr>
        <w:t>района Сергиевский »</w:t>
      </w:r>
      <w:r w:rsidR="00C41DC5">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C41DC5">
        <w:rPr>
          <w:rFonts w:ascii="Times New Roman" w:eastAsia="Calibri" w:hAnsi="Times New Roman" w:cs="Times New Roman"/>
          <w:sz w:val="12"/>
          <w:szCs w:val="12"/>
        </w:rPr>
        <w:t>…29</w:t>
      </w:r>
    </w:p>
    <w:p w:rsidR="00F14FF6" w:rsidRDefault="00F14FF6" w:rsidP="00E60CFD">
      <w:pPr>
        <w:tabs>
          <w:tab w:val="left" w:pos="284"/>
        </w:tabs>
        <w:spacing w:after="0" w:line="240" w:lineRule="auto"/>
        <w:rPr>
          <w:rFonts w:ascii="Times New Roman" w:eastAsia="Calibri" w:hAnsi="Times New Roman" w:cs="Times New Roman"/>
          <w:sz w:val="12"/>
          <w:szCs w:val="12"/>
        </w:rPr>
      </w:pPr>
    </w:p>
    <w:p w:rsidR="00A3544D" w:rsidRDefault="00A3544D" w:rsidP="006F77B7">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Pr="00A3544D">
        <w:rPr>
          <w:rFonts w:ascii="Times New Roman" w:eastAsia="Calibri" w:hAnsi="Times New Roman" w:cs="Times New Roman"/>
          <w:sz w:val="12"/>
          <w:szCs w:val="12"/>
        </w:rPr>
        <w:t>. Извещения о предоставлении земельных участков………………………</w:t>
      </w:r>
      <w:r w:rsidR="00C41DC5">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C41DC5">
        <w:rPr>
          <w:rFonts w:ascii="Times New Roman" w:eastAsia="Calibri" w:hAnsi="Times New Roman" w:cs="Times New Roman"/>
          <w:sz w:val="12"/>
          <w:szCs w:val="12"/>
        </w:rPr>
        <w:t>………30</w:t>
      </w:r>
    </w:p>
    <w:p w:rsidR="006F77B7" w:rsidRDefault="006F77B7" w:rsidP="006F77B7">
      <w:pPr>
        <w:spacing w:after="0" w:line="240" w:lineRule="auto"/>
        <w:jc w:val="both"/>
        <w:rPr>
          <w:rFonts w:ascii="Times New Roman" w:eastAsia="Calibri" w:hAnsi="Times New Roman" w:cs="Times New Roman"/>
          <w:sz w:val="12"/>
          <w:szCs w:val="12"/>
        </w:rPr>
      </w:pPr>
    </w:p>
    <w:p w:rsidR="00A3544D" w:rsidRPr="00A3544D" w:rsidRDefault="00A3544D" w:rsidP="00A354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60</w:t>
      </w:r>
      <w:r w:rsidRPr="00A3544D">
        <w:rPr>
          <w:rFonts w:ascii="Times New Roman" w:eastAsia="Calibri" w:hAnsi="Times New Roman" w:cs="Times New Roman"/>
          <w:sz w:val="12"/>
          <w:szCs w:val="12"/>
        </w:rPr>
        <w:t>. Информационные сообщения о проведен</w:t>
      </w:r>
      <w:proofErr w:type="gramStart"/>
      <w:r w:rsidRPr="00A3544D">
        <w:rPr>
          <w:rFonts w:ascii="Times New Roman" w:eastAsia="Calibri" w:hAnsi="Times New Roman" w:cs="Times New Roman"/>
          <w:sz w:val="12"/>
          <w:szCs w:val="12"/>
        </w:rPr>
        <w:t>ии ау</w:t>
      </w:r>
      <w:proofErr w:type="gramEnd"/>
      <w:r w:rsidRPr="00A3544D">
        <w:rPr>
          <w:rFonts w:ascii="Times New Roman" w:eastAsia="Calibri" w:hAnsi="Times New Roman" w:cs="Times New Roman"/>
          <w:sz w:val="12"/>
          <w:szCs w:val="12"/>
        </w:rPr>
        <w:t>кционов…………………</w:t>
      </w:r>
      <w:r w:rsidR="00C41DC5">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C41DC5">
        <w:rPr>
          <w:rFonts w:ascii="Times New Roman" w:eastAsia="Calibri" w:hAnsi="Times New Roman" w:cs="Times New Roman"/>
          <w:sz w:val="12"/>
          <w:szCs w:val="12"/>
        </w:rPr>
        <w:t>……30</w:t>
      </w:r>
    </w:p>
    <w:p w:rsidR="00A3544D" w:rsidRPr="00A3544D" w:rsidRDefault="00A3544D" w:rsidP="00A3544D">
      <w:pPr>
        <w:spacing w:after="0" w:line="240" w:lineRule="auto"/>
        <w:jc w:val="both"/>
        <w:rPr>
          <w:rFonts w:ascii="Times New Roman" w:eastAsia="Calibri" w:hAnsi="Times New Roman" w:cs="Times New Roman"/>
          <w:sz w:val="12"/>
          <w:szCs w:val="12"/>
        </w:rPr>
      </w:pPr>
    </w:p>
    <w:p w:rsidR="005870E0" w:rsidRPr="000318BE" w:rsidRDefault="005870E0" w:rsidP="006F77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5870E0" w:rsidRPr="0015017C" w:rsidRDefault="005870E0" w:rsidP="006F77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№477 от 16 мая</w:t>
      </w:r>
      <w:r w:rsidRPr="000318BE">
        <w:rPr>
          <w:rFonts w:ascii="Times New Roman" w:eastAsia="Calibri" w:hAnsi="Times New Roman" w:cs="Times New Roman"/>
          <w:sz w:val="12"/>
          <w:szCs w:val="12"/>
        </w:rPr>
        <w:t xml:space="preserve"> 2018г. «</w:t>
      </w:r>
      <w:r w:rsidRPr="005870E0">
        <w:rPr>
          <w:rFonts w:ascii="Times New Roman" w:eastAsia="Calibri" w:hAnsi="Times New Roman" w:cs="Times New Roman"/>
          <w:sz w:val="12"/>
          <w:szCs w:val="12"/>
        </w:rPr>
        <w:t>О вн</w:t>
      </w:r>
      <w:r>
        <w:rPr>
          <w:rFonts w:ascii="Times New Roman" w:eastAsia="Calibri" w:hAnsi="Times New Roman" w:cs="Times New Roman"/>
          <w:sz w:val="12"/>
          <w:szCs w:val="12"/>
        </w:rPr>
        <w:t>есении изменений в Приложение №</w:t>
      </w:r>
      <w:r w:rsidRPr="005870E0">
        <w:rPr>
          <w:rFonts w:ascii="Times New Roman" w:eastAsia="Calibri" w:hAnsi="Times New Roman" w:cs="Times New Roman"/>
          <w:sz w:val="12"/>
          <w:szCs w:val="12"/>
        </w:rPr>
        <w:t>1 к постановлению администрации муни</w:t>
      </w:r>
      <w:r>
        <w:rPr>
          <w:rFonts w:ascii="Times New Roman" w:eastAsia="Calibri" w:hAnsi="Times New Roman" w:cs="Times New Roman"/>
          <w:sz w:val="12"/>
          <w:szCs w:val="12"/>
        </w:rPr>
        <w:t>ципального района Сергиевский №</w:t>
      </w:r>
      <w:r w:rsidRPr="005870E0">
        <w:rPr>
          <w:rFonts w:ascii="Times New Roman" w:eastAsia="Calibri" w:hAnsi="Times New Roman" w:cs="Times New Roman"/>
          <w:sz w:val="12"/>
          <w:szCs w:val="12"/>
        </w:rPr>
        <w:t xml:space="preserve">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sz w:val="12"/>
          <w:szCs w:val="12"/>
        </w:rPr>
        <w:t>повышение инвестиционной привле</w:t>
      </w:r>
      <w:r w:rsidRPr="005870E0">
        <w:rPr>
          <w:rFonts w:ascii="Times New Roman" w:eastAsia="Calibri" w:hAnsi="Times New Roman" w:cs="Times New Roman"/>
          <w:sz w:val="12"/>
          <w:szCs w:val="12"/>
        </w:rPr>
        <w:t>кательности муниципального района</w:t>
      </w:r>
      <w:r>
        <w:rPr>
          <w:rFonts w:ascii="Times New Roman" w:eastAsia="Calibri" w:hAnsi="Times New Roman" w:cs="Times New Roman"/>
          <w:sz w:val="12"/>
          <w:szCs w:val="12"/>
        </w:rPr>
        <w:t xml:space="preserve"> Сергиевский  на 2018-2020 годы</w:t>
      </w:r>
      <w:r w:rsidRPr="001B2A75">
        <w:rPr>
          <w:rFonts w:ascii="Times New Roman" w:eastAsia="Calibri" w:hAnsi="Times New Roman" w:cs="Times New Roman"/>
          <w:sz w:val="12"/>
          <w:szCs w:val="12"/>
        </w:rPr>
        <w:t>»</w:t>
      </w:r>
      <w:r w:rsidR="00C41DC5">
        <w:rPr>
          <w:rFonts w:ascii="Times New Roman" w:eastAsia="Calibri" w:hAnsi="Times New Roman" w:cs="Times New Roman"/>
          <w:sz w:val="12"/>
          <w:szCs w:val="12"/>
        </w:rPr>
        <w:t>…………………………………………………………………</w:t>
      </w:r>
      <w:r w:rsidR="003A4642">
        <w:rPr>
          <w:rFonts w:ascii="Times New Roman" w:eastAsia="Calibri" w:hAnsi="Times New Roman" w:cs="Times New Roman"/>
          <w:sz w:val="12"/>
          <w:szCs w:val="12"/>
        </w:rPr>
        <w:t>……</w:t>
      </w:r>
      <w:r w:rsidR="00C41DC5">
        <w:rPr>
          <w:rFonts w:ascii="Times New Roman" w:eastAsia="Calibri" w:hAnsi="Times New Roman" w:cs="Times New Roman"/>
          <w:sz w:val="12"/>
          <w:szCs w:val="12"/>
        </w:rPr>
        <w:t>…35</w:t>
      </w:r>
    </w:p>
    <w:p w:rsidR="00A3544D" w:rsidRPr="00A3544D" w:rsidRDefault="00A3544D" w:rsidP="006F77B7">
      <w:pPr>
        <w:spacing w:after="0" w:line="240" w:lineRule="auto"/>
        <w:jc w:val="both"/>
        <w:rPr>
          <w:rFonts w:ascii="Times New Roman" w:eastAsia="Calibri" w:hAnsi="Times New Roman" w:cs="Times New Roman"/>
          <w:sz w:val="12"/>
          <w:szCs w:val="12"/>
        </w:rPr>
      </w:pPr>
    </w:p>
    <w:p w:rsidR="006F77B7" w:rsidRPr="0033780C" w:rsidRDefault="006F77B7" w:rsidP="006F77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D72BD7">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F14FF6" w:rsidRDefault="006F77B7" w:rsidP="006F77B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29 от 15 мая 2018</w:t>
      </w:r>
      <w:r w:rsidRPr="00635090">
        <w:rPr>
          <w:rFonts w:ascii="Times New Roman" w:eastAsia="Calibri" w:hAnsi="Times New Roman" w:cs="Times New Roman"/>
          <w:sz w:val="12"/>
          <w:szCs w:val="12"/>
        </w:rPr>
        <w:t>г. «</w:t>
      </w:r>
      <w:r w:rsidRPr="006F77B7">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«Обустройство скважин №6, 60, 61, 62, 63, 64, 65, 66, 67, 68, 69 Михайловского месторождения» в границах  сельского поселения Сергиевск 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935FC3">
        <w:rPr>
          <w:rFonts w:ascii="Times New Roman" w:eastAsia="Calibri" w:hAnsi="Times New Roman" w:cs="Times New Roman"/>
          <w:sz w:val="12"/>
          <w:szCs w:val="12"/>
        </w:rPr>
        <w:t>.38</w:t>
      </w:r>
    </w:p>
    <w:p w:rsidR="006F77B7" w:rsidRDefault="006F77B7" w:rsidP="006F77B7">
      <w:pPr>
        <w:tabs>
          <w:tab w:val="left" w:pos="284"/>
        </w:tabs>
        <w:spacing w:after="0" w:line="240" w:lineRule="auto"/>
        <w:jc w:val="both"/>
        <w:rPr>
          <w:rFonts w:ascii="Times New Roman" w:eastAsia="Calibri" w:hAnsi="Times New Roman" w:cs="Times New Roman"/>
          <w:sz w:val="12"/>
          <w:szCs w:val="12"/>
        </w:rPr>
      </w:pPr>
    </w:p>
    <w:p w:rsidR="006F77B7" w:rsidRPr="0033780C" w:rsidRDefault="006F77B7" w:rsidP="006F77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63</w:t>
      </w:r>
      <w:r w:rsidRPr="0033780C">
        <w:rPr>
          <w:rFonts w:ascii="Times New Roman" w:eastAsia="Calibri" w:hAnsi="Times New Roman" w:cs="Times New Roman"/>
          <w:sz w:val="12"/>
          <w:szCs w:val="12"/>
        </w:rPr>
        <w:t xml:space="preserve">. Постановление администрации сельского поселения </w:t>
      </w:r>
      <w:r w:rsidRPr="002C505E">
        <w:rPr>
          <w:rFonts w:ascii="Times New Roman" w:eastAsia="Calibri" w:hAnsi="Times New Roman" w:cs="Times New Roman"/>
          <w:sz w:val="12"/>
          <w:szCs w:val="12"/>
        </w:rPr>
        <w:t xml:space="preserve">Черновка </w:t>
      </w:r>
      <w:r w:rsidRPr="0033780C">
        <w:rPr>
          <w:rFonts w:ascii="Times New Roman" w:eastAsia="Calibri" w:hAnsi="Times New Roman" w:cs="Times New Roman"/>
          <w:sz w:val="12"/>
          <w:szCs w:val="12"/>
        </w:rPr>
        <w:t>муниципального района Сергиевский Самарской области</w:t>
      </w:r>
    </w:p>
    <w:p w:rsidR="007B7972" w:rsidRDefault="006F77B7" w:rsidP="006F77B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17 от 16 мая 2018</w:t>
      </w:r>
      <w:r w:rsidRPr="00635090">
        <w:rPr>
          <w:rFonts w:ascii="Times New Roman" w:eastAsia="Calibri" w:hAnsi="Times New Roman" w:cs="Times New Roman"/>
          <w:sz w:val="12"/>
          <w:szCs w:val="12"/>
        </w:rPr>
        <w:t>г. «</w:t>
      </w:r>
      <w:r w:rsidRPr="006F77B7">
        <w:rPr>
          <w:rFonts w:ascii="Times New Roman" w:eastAsia="Calibri" w:hAnsi="Times New Roman" w:cs="Times New Roman"/>
          <w:sz w:val="12"/>
          <w:szCs w:val="12"/>
        </w:rPr>
        <w:t xml:space="preserve">О подготовке проекта планировки территории и проекта межевания территории объекта «Газопроводы высокого и низкого давления для газоснабжения </w:t>
      </w:r>
      <w:proofErr w:type="gramStart"/>
      <w:r w:rsidRPr="006F77B7">
        <w:rPr>
          <w:rFonts w:ascii="Times New Roman" w:eastAsia="Calibri" w:hAnsi="Times New Roman" w:cs="Times New Roman"/>
          <w:sz w:val="12"/>
          <w:szCs w:val="12"/>
        </w:rPr>
        <w:t>с</w:t>
      </w:r>
      <w:proofErr w:type="gramEnd"/>
      <w:r w:rsidRPr="006F77B7">
        <w:rPr>
          <w:rFonts w:ascii="Times New Roman" w:eastAsia="Calibri" w:hAnsi="Times New Roman" w:cs="Times New Roman"/>
          <w:sz w:val="12"/>
          <w:szCs w:val="12"/>
        </w:rPr>
        <w:t xml:space="preserve">. </w:t>
      </w:r>
      <w:proofErr w:type="gramStart"/>
      <w:r w:rsidRPr="006F77B7">
        <w:rPr>
          <w:rFonts w:ascii="Times New Roman" w:eastAsia="Calibri" w:hAnsi="Times New Roman" w:cs="Times New Roman"/>
          <w:sz w:val="12"/>
          <w:szCs w:val="12"/>
        </w:rPr>
        <w:t>Новая</w:t>
      </w:r>
      <w:proofErr w:type="gramEnd"/>
      <w:r w:rsidRPr="006F77B7">
        <w:rPr>
          <w:rFonts w:ascii="Times New Roman" w:eastAsia="Calibri" w:hAnsi="Times New Roman" w:cs="Times New Roman"/>
          <w:sz w:val="12"/>
          <w:szCs w:val="12"/>
        </w:rPr>
        <w:t xml:space="preserve"> Орловка муниципального района Сергиевский» в границах  сельского поселения Черновка 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935FC3">
        <w:rPr>
          <w:rFonts w:ascii="Times New Roman" w:eastAsia="Calibri" w:hAnsi="Times New Roman" w:cs="Times New Roman"/>
          <w:sz w:val="12"/>
          <w:szCs w:val="12"/>
        </w:rPr>
        <w:t>38</w:t>
      </w:r>
    </w:p>
    <w:p w:rsidR="003220DB" w:rsidRPr="000318BE" w:rsidRDefault="003220DB" w:rsidP="003220D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3220DB" w:rsidRPr="000318BE" w:rsidRDefault="003220DB" w:rsidP="003220D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3220DB" w:rsidRPr="000318BE" w:rsidRDefault="003220DB" w:rsidP="003220D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3220DB" w:rsidRPr="000318BE" w:rsidRDefault="003220DB" w:rsidP="003220DB">
      <w:pPr>
        <w:tabs>
          <w:tab w:val="left" w:pos="284"/>
        </w:tabs>
        <w:spacing w:after="0" w:line="240" w:lineRule="auto"/>
        <w:jc w:val="center"/>
        <w:rPr>
          <w:rFonts w:ascii="Times New Roman" w:eastAsia="Calibri" w:hAnsi="Times New Roman" w:cs="Times New Roman"/>
          <w:sz w:val="12"/>
          <w:szCs w:val="12"/>
        </w:rPr>
      </w:pPr>
    </w:p>
    <w:p w:rsidR="003220DB" w:rsidRPr="000318BE" w:rsidRDefault="003220DB" w:rsidP="003220D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3220DB" w:rsidRPr="000318BE" w:rsidRDefault="00BA70D0" w:rsidP="003220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мая</w:t>
      </w:r>
      <w:r w:rsidR="003220DB" w:rsidRPr="000318BE">
        <w:rPr>
          <w:rFonts w:ascii="Times New Roman" w:eastAsia="Calibri" w:hAnsi="Times New Roman" w:cs="Times New Roman"/>
          <w:sz w:val="12"/>
          <w:szCs w:val="12"/>
        </w:rPr>
        <w:t xml:space="preserve"> 2018г.                                                                                                                                                                                      </w:t>
      </w:r>
      <w:r w:rsidR="003220D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№416</w:t>
      </w:r>
    </w:p>
    <w:p w:rsidR="00BA70D0" w:rsidRDefault="00BA70D0" w:rsidP="003220DB">
      <w:pPr>
        <w:tabs>
          <w:tab w:val="left" w:pos="284"/>
        </w:tabs>
        <w:spacing w:after="0" w:line="240" w:lineRule="auto"/>
        <w:jc w:val="center"/>
        <w:rPr>
          <w:rFonts w:ascii="Times New Roman" w:eastAsia="Calibri" w:hAnsi="Times New Roman" w:cs="Times New Roman"/>
          <w:b/>
          <w:sz w:val="12"/>
          <w:szCs w:val="12"/>
        </w:rPr>
      </w:pPr>
      <w:r w:rsidRPr="00BA70D0">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w:t>
      </w:r>
    </w:p>
    <w:p w:rsidR="00BA70D0" w:rsidRDefault="00BA70D0" w:rsidP="003220DB">
      <w:pPr>
        <w:tabs>
          <w:tab w:val="left" w:pos="284"/>
        </w:tabs>
        <w:spacing w:after="0" w:line="240" w:lineRule="auto"/>
        <w:jc w:val="center"/>
        <w:rPr>
          <w:rFonts w:ascii="Times New Roman" w:eastAsia="Calibri" w:hAnsi="Times New Roman" w:cs="Times New Roman"/>
          <w:b/>
          <w:sz w:val="12"/>
          <w:szCs w:val="12"/>
        </w:rPr>
      </w:pPr>
      <w:r w:rsidRPr="00BA70D0">
        <w:rPr>
          <w:rFonts w:ascii="Times New Roman" w:eastAsia="Calibri" w:hAnsi="Times New Roman" w:cs="Times New Roman"/>
          <w:b/>
          <w:sz w:val="12"/>
          <w:szCs w:val="12"/>
        </w:rPr>
        <w:t>№ 1663 от 18.12.2015г. «Об утверждении Порядка определения объема и предоставления субсидий организациям</w:t>
      </w:r>
    </w:p>
    <w:p w:rsidR="00BA70D0" w:rsidRDefault="00BA70D0" w:rsidP="003220DB">
      <w:pPr>
        <w:tabs>
          <w:tab w:val="left" w:pos="284"/>
        </w:tabs>
        <w:spacing w:after="0" w:line="240" w:lineRule="auto"/>
        <w:jc w:val="center"/>
        <w:rPr>
          <w:rFonts w:ascii="Times New Roman" w:eastAsia="Calibri" w:hAnsi="Times New Roman" w:cs="Times New Roman"/>
          <w:b/>
          <w:sz w:val="12"/>
          <w:szCs w:val="12"/>
        </w:rPr>
      </w:pPr>
      <w:r w:rsidRPr="00BA70D0">
        <w:rPr>
          <w:rFonts w:ascii="Times New Roman" w:eastAsia="Calibri" w:hAnsi="Times New Roman" w:cs="Times New Roman"/>
          <w:b/>
          <w:sz w:val="12"/>
          <w:szCs w:val="12"/>
        </w:rPr>
        <w:t xml:space="preserve"> инфраструктуры поддержки малого и среднего предпринимательства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w:t>
      </w:r>
    </w:p>
    <w:p w:rsidR="00BA70D0" w:rsidRDefault="00BA70D0" w:rsidP="003220DB">
      <w:pPr>
        <w:tabs>
          <w:tab w:val="left" w:pos="284"/>
        </w:tabs>
        <w:spacing w:after="0" w:line="240" w:lineRule="auto"/>
        <w:jc w:val="center"/>
        <w:rPr>
          <w:rFonts w:ascii="Times New Roman" w:eastAsia="Calibri" w:hAnsi="Times New Roman" w:cs="Times New Roman"/>
          <w:b/>
          <w:sz w:val="12"/>
          <w:szCs w:val="12"/>
        </w:rPr>
      </w:pPr>
      <w:r w:rsidRPr="00BA70D0">
        <w:rPr>
          <w:rFonts w:ascii="Times New Roman" w:eastAsia="Calibri" w:hAnsi="Times New Roman" w:cs="Times New Roman"/>
          <w:b/>
          <w:sz w:val="12"/>
          <w:szCs w:val="12"/>
        </w:rPr>
        <w:t xml:space="preserve">проверок субъектов малого и среднего предпринимательства «Неотложная правовая помощь малому и среднему </w:t>
      </w:r>
    </w:p>
    <w:p w:rsidR="003220DB" w:rsidRDefault="00BA70D0" w:rsidP="003220DB">
      <w:pPr>
        <w:tabs>
          <w:tab w:val="left" w:pos="284"/>
        </w:tabs>
        <w:spacing w:after="0" w:line="240" w:lineRule="auto"/>
        <w:jc w:val="center"/>
        <w:rPr>
          <w:rFonts w:ascii="Times New Roman" w:eastAsia="Calibri" w:hAnsi="Times New Roman" w:cs="Times New Roman"/>
          <w:b/>
          <w:sz w:val="12"/>
          <w:szCs w:val="12"/>
        </w:rPr>
      </w:pPr>
      <w:r w:rsidRPr="00BA70D0">
        <w:rPr>
          <w:rFonts w:ascii="Times New Roman" w:eastAsia="Calibri" w:hAnsi="Times New Roman" w:cs="Times New Roman"/>
          <w:b/>
          <w:sz w:val="12"/>
          <w:szCs w:val="12"/>
        </w:rPr>
        <w:t>предпринимательству Самарской области» (с изм. в ред. пост. №1536 от 22.12.2017)</w:t>
      </w:r>
    </w:p>
    <w:p w:rsidR="00BA70D0" w:rsidRPr="00034D23" w:rsidRDefault="00BA70D0" w:rsidP="003220DB">
      <w:pPr>
        <w:tabs>
          <w:tab w:val="left" w:pos="284"/>
        </w:tabs>
        <w:spacing w:after="0" w:line="240" w:lineRule="auto"/>
        <w:jc w:val="center"/>
        <w:rPr>
          <w:rFonts w:ascii="Times New Roman" w:eastAsia="Calibri" w:hAnsi="Times New Roman" w:cs="Times New Roman"/>
          <w:b/>
          <w:sz w:val="12"/>
          <w:szCs w:val="12"/>
        </w:rPr>
      </w:pP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proofErr w:type="gramStart"/>
      <w:r w:rsidRPr="00BA70D0">
        <w:rPr>
          <w:rFonts w:ascii="Times New Roman" w:eastAsia="Calibri" w:hAnsi="Times New Roman" w:cs="Times New Roman"/>
          <w:sz w:val="12"/>
          <w:szCs w:val="12"/>
        </w:rPr>
        <w:t>В соответствии со статьей 78.1 Бюджетного кодекса Российской Федерации, постановлением администрации муниципального района Сергиевский №1071 от 01.09.2017г. «Об утверждении муниципальной программы «Развитие малого и среднего предпринимательства в муниципальном районе Сергиевский Самарской области на 2018-2021 годы» (с изм. №336 от 09.04.2018г),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roofErr w:type="gramEnd"/>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 xml:space="preserve">1. </w:t>
      </w:r>
      <w:proofErr w:type="gramStart"/>
      <w:r w:rsidRPr="00BA70D0">
        <w:rPr>
          <w:rFonts w:ascii="Times New Roman" w:eastAsia="Calibri" w:hAnsi="Times New Roman" w:cs="Times New Roman"/>
          <w:sz w:val="12"/>
          <w:szCs w:val="12"/>
        </w:rPr>
        <w:t>Внести в постановление администрации муниципального района Сергиевский № 1663 от 18.12.2015г. «Об утверждении Порядка определения объема и предоставления субсидий организациям инфраструктуры поддержки малого и среднего предпринимательства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правовая помощь</w:t>
      </w:r>
      <w:proofErr w:type="gramEnd"/>
      <w:r w:rsidRPr="00BA70D0">
        <w:rPr>
          <w:rFonts w:ascii="Times New Roman" w:eastAsia="Calibri" w:hAnsi="Times New Roman" w:cs="Times New Roman"/>
          <w:sz w:val="12"/>
          <w:szCs w:val="12"/>
        </w:rPr>
        <w:t xml:space="preserve"> малому и среднему предпринимательству Самарской области» (с изм. в ред. пост. №1536 от 22.12.2017) изменения следующего содержания:</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1.1. В наименовании, по тексту постановления и приложения к постановлению после слов «Неотложная правовая помощь малому и среднему предпринимательству Самарской области» дополнить словами «оказание услуг сервисного сопровождения начинающим субъектам малого и среднего предпринимательства» в соответствующих падежах.</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2. Опубликовать настоящее постановление в газете «Сергиевский вестник».</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 xml:space="preserve">4. </w:t>
      </w:r>
      <w:proofErr w:type="gramStart"/>
      <w:r w:rsidRPr="00BA70D0">
        <w:rPr>
          <w:rFonts w:ascii="Times New Roman" w:eastAsia="Calibri" w:hAnsi="Times New Roman" w:cs="Times New Roman"/>
          <w:sz w:val="12"/>
          <w:szCs w:val="12"/>
        </w:rPr>
        <w:t>Контроль за</w:t>
      </w:r>
      <w:proofErr w:type="gramEnd"/>
      <w:r w:rsidRPr="00BA70D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w:t>
      </w:r>
      <w:r>
        <w:rPr>
          <w:rFonts w:ascii="Times New Roman" w:eastAsia="Calibri" w:hAnsi="Times New Roman" w:cs="Times New Roman"/>
          <w:sz w:val="12"/>
          <w:szCs w:val="12"/>
        </w:rPr>
        <w:t>района Сергиевский          Чернова А.Е.</w:t>
      </w:r>
    </w:p>
    <w:p w:rsidR="00BA70D0" w:rsidRPr="00BA70D0" w:rsidRDefault="00BA70D0" w:rsidP="00BA70D0">
      <w:pPr>
        <w:tabs>
          <w:tab w:val="left" w:pos="284"/>
        </w:tabs>
        <w:spacing w:after="0" w:line="240" w:lineRule="auto"/>
        <w:jc w:val="right"/>
        <w:rPr>
          <w:rFonts w:ascii="Times New Roman" w:eastAsia="Calibri" w:hAnsi="Times New Roman" w:cs="Times New Roman"/>
          <w:sz w:val="12"/>
          <w:szCs w:val="12"/>
        </w:rPr>
      </w:pPr>
      <w:r w:rsidRPr="00BA70D0">
        <w:rPr>
          <w:rFonts w:ascii="Times New Roman" w:eastAsia="Calibri" w:hAnsi="Times New Roman" w:cs="Times New Roman"/>
          <w:sz w:val="12"/>
          <w:szCs w:val="12"/>
        </w:rPr>
        <w:t>Глава</w:t>
      </w:r>
    </w:p>
    <w:p w:rsidR="00BA70D0" w:rsidRDefault="00BA70D0" w:rsidP="00BA70D0">
      <w:pPr>
        <w:tabs>
          <w:tab w:val="left" w:pos="284"/>
        </w:tabs>
        <w:spacing w:after="0" w:line="240" w:lineRule="auto"/>
        <w:jc w:val="right"/>
        <w:rPr>
          <w:rFonts w:ascii="Times New Roman" w:eastAsia="Calibri" w:hAnsi="Times New Roman" w:cs="Times New Roman"/>
          <w:sz w:val="12"/>
          <w:szCs w:val="12"/>
        </w:rPr>
      </w:pPr>
      <w:r w:rsidRPr="00BA70D0">
        <w:rPr>
          <w:rFonts w:ascii="Times New Roman" w:eastAsia="Calibri" w:hAnsi="Times New Roman" w:cs="Times New Roman"/>
          <w:sz w:val="12"/>
          <w:szCs w:val="12"/>
        </w:rPr>
        <w:t>муниципального района Сергиевский</w:t>
      </w:r>
    </w:p>
    <w:p w:rsidR="00FF4A05" w:rsidRDefault="00BA70D0" w:rsidP="00BA70D0">
      <w:pPr>
        <w:tabs>
          <w:tab w:val="left" w:pos="284"/>
        </w:tabs>
        <w:spacing w:after="0" w:line="240" w:lineRule="auto"/>
        <w:jc w:val="right"/>
        <w:rPr>
          <w:rFonts w:ascii="Times New Roman" w:eastAsia="Calibri" w:hAnsi="Times New Roman" w:cs="Times New Roman"/>
          <w:sz w:val="12"/>
          <w:szCs w:val="12"/>
        </w:rPr>
      </w:pPr>
      <w:r w:rsidRPr="00BA70D0">
        <w:rPr>
          <w:rFonts w:ascii="Times New Roman" w:eastAsia="Calibri" w:hAnsi="Times New Roman" w:cs="Times New Roman"/>
          <w:sz w:val="12"/>
          <w:szCs w:val="12"/>
        </w:rPr>
        <w:t>А.А. Веселов</w:t>
      </w:r>
    </w:p>
    <w:p w:rsidR="00BA70D0" w:rsidRDefault="00BA70D0" w:rsidP="00BA70D0">
      <w:pPr>
        <w:tabs>
          <w:tab w:val="left" w:pos="284"/>
        </w:tabs>
        <w:spacing w:after="0" w:line="240" w:lineRule="auto"/>
        <w:jc w:val="right"/>
        <w:rPr>
          <w:rFonts w:ascii="Times New Roman" w:eastAsia="Calibri" w:hAnsi="Times New Roman" w:cs="Times New Roman"/>
          <w:sz w:val="12"/>
          <w:szCs w:val="12"/>
        </w:rPr>
      </w:pPr>
    </w:p>
    <w:p w:rsidR="00BA70D0" w:rsidRPr="000318BE" w:rsidRDefault="00BA70D0" w:rsidP="00BA70D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BA70D0" w:rsidRPr="000318BE" w:rsidRDefault="00BA70D0" w:rsidP="00BA70D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BA70D0" w:rsidRPr="000318BE" w:rsidRDefault="00BA70D0" w:rsidP="00BA70D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BA70D0" w:rsidRPr="000318BE" w:rsidRDefault="00BA70D0" w:rsidP="00BA70D0">
      <w:pPr>
        <w:tabs>
          <w:tab w:val="left" w:pos="284"/>
        </w:tabs>
        <w:spacing w:after="0" w:line="240" w:lineRule="auto"/>
        <w:jc w:val="center"/>
        <w:rPr>
          <w:rFonts w:ascii="Times New Roman" w:eastAsia="Calibri" w:hAnsi="Times New Roman" w:cs="Times New Roman"/>
          <w:sz w:val="12"/>
          <w:szCs w:val="12"/>
        </w:rPr>
      </w:pPr>
    </w:p>
    <w:p w:rsidR="00BA70D0" w:rsidRPr="000318BE" w:rsidRDefault="00BA70D0" w:rsidP="00BA70D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BA70D0" w:rsidRPr="000318BE" w:rsidRDefault="00BA70D0" w:rsidP="00BA70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№417</w:t>
      </w:r>
    </w:p>
    <w:p w:rsidR="00BA70D0" w:rsidRDefault="00BA70D0" w:rsidP="00BA70D0">
      <w:pPr>
        <w:tabs>
          <w:tab w:val="left" w:pos="284"/>
        </w:tabs>
        <w:spacing w:after="0" w:line="240" w:lineRule="auto"/>
        <w:jc w:val="center"/>
        <w:rPr>
          <w:rFonts w:ascii="Times New Roman" w:eastAsia="Calibri" w:hAnsi="Times New Roman" w:cs="Times New Roman"/>
          <w:b/>
          <w:sz w:val="12"/>
          <w:szCs w:val="12"/>
        </w:rPr>
      </w:pPr>
      <w:r w:rsidRPr="00BA70D0">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BA70D0" w:rsidRDefault="00BA70D0" w:rsidP="00BA70D0">
      <w:pPr>
        <w:tabs>
          <w:tab w:val="left" w:pos="284"/>
        </w:tabs>
        <w:spacing w:after="0" w:line="240" w:lineRule="auto"/>
        <w:jc w:val="center"/>
        <w:rPr>
          <w:rFonts w:ascii="Times New Roman" w:eastAsia="Calibri" w:hAnsi="Times New Roman" w:cs="Times New Roman"/>
          <w:b/>
          <w:sz w:val="12"/>
          <w:szCs w:val="12"/>
        </w:rPr>
      </w:pPr>
      <w:r w:rsidRPr="00BA70D0">
        <w:rPr>
          <w:rFonts w:ascii="Times New Roman" w:eastAsia="Calibri" w:hAnsi="Times New Roman" w:cs="Times New Roman"/>
          <w:b/>
          <w:sz w:val="12"/>
          <w:szCs w:val="12"/>
        </w:rPr>
        <w:t xml:space="preserve">№ 1275 от 13.11.2013г. «Об утверждении муниципальной программы «Устойчивое развитие сельских территорий </w:t>
      </w:r>
    </w:p>
    <w:p w:rsidR="00BA70D0" w:rsidRDefault="00BA70D0" w:rsidP="00BA70D0">
      <w:pPr>
        <w:tabs>
          <w:tab w:val="left" w:pos="284"/>
        </w:tabs>
        <w:spacing w:after="0" w:line="240" w:lineRule="auto"/>
        <w:jc w:val="center"/>
        <w:rPr>
          <w:rFonts w:ascii="Times New Roman" w:eastAsia="Calibri" w:hAnsi="Times New Roman" w:cs="Times New Roman"/>
          <w:b/>
          <w:sz w:val="12"/>
          <w:szCs w:val="12"/>
        </w:rPr>
      </w:pPr>
      <w:r w:rsidRPr="00BA70D0">
        <w:rPr>
          <w:rFonts w:ascii="Times New Roman" w:eastAsia="Calibri" w:hAnsi="Times New Roman" w:cs="Times New Roman"/>
          <w:b/>
          <w:sz w:val="12"/>
          <w:szCs w:val="12"/>
        </w:rPr>
        <w:t>муниципального района Сергиевский Самарской области на 2014-2017 годы и на период до 2020 года»</w:t>
      </w:r>
    </w:p>
    <w:p w:rsidR="00BA70D0" w:rsidRPr="00BA70D0" w:rsidRDefault="00BA70D0" w:rsidP="00BA70D0">
      <w:pPr>
        <w:tabs>
          <w:tab w:val="left" w:pos="284"/>
        </w:tabs>
        <w:spacing w:after="0" w:line="240" w:lineRule="auto"/>
        <w:jc w:val="both"/>
        <w:rPr>
          <w:rFonts w:ascii="Times New Roman" w:eastAsia="Calibri" w:hAnsi="Times New Roman" w:cs="Times New Roman"/>
          <w:sz w:val="12"/>
          <w:szCs w:val="12"/>
        </w:rPr>
      </w:pP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proofErr w:type="gramStart"/>
      <w:r w:rsidRPr="00BA70D0">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решения задачи по повышению уровня и качества жизни населения, устойчивому развитию сельских территорий, а также в целях уточнения объемов финансирования муниципальной Программы «Устойчивое развитие сельских территорий муниципального района Сергиевский Самарской области на 2014-2017</w:t>
      </w:r>
      <w:proofErr w:type="gramEnd"/>
      <w:r w:rsidRPr="00BA70D0">
        <w:rPr>
          <w:rFonts w:ascii="Times New Roman" w:eastAsia="Calibri" w:hAnsi="Times New Roman" w:cs="Times New Roman"/>
          <w:sz w:val="12"/>
          <w:szCs w:val="12"/>
        </w:rPr>
        <w:t xml:space="preserve"> годы и на период до 2020 года», администрация муниципального района Сергиевский,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(далее – Программа) следующего содержания:</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 xml:space="preserve">1.1. В паспорте Программы в позиции «Цели и задачи Программы» в пункт «Основные задачи Программы» добавить подпункт </w:t>
      </w:r>
      <w:proofErr w:type="gramStart"/>
      <w:r w:rsidRPr="00BA70D0">
        <w:rPr>
          <w:rFonts w:ascii="Times New Roman" w:eastAsia="Calibri" w:hAnsi="Times New Roman" w:cs="Times New Roman"/>
          <w:sz w:val="12"/>
          <w:szCs w:val="12"/>
        </w:rPr>
        <w:t>«-</w:t>
      </w:r>
      <w:proofErr w:type="gramEnd"/>
      <w:r w:rsidRPr="00BA70D0">
        <w:rPr>
          <w:rFonts w:ascii="Times New Roman" w:eastAsia="Calibri" w:hAnsi="Times New Roman" w:cs="Times New Roman"/>
          <w:sz w:val="12"/>
          <w:szCs w:val="12"/>
        </w:rPr>
        <w:t>повышение уровня комплексного обустройства населенных пунктов, расположенных в сельской местности, объектами дорожной инфраструктуры»</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1.2. В паспорте Программы в позиции «Важнейшие целевые индикаторы Программы» добавить абзац – «з) 1,937 км введенных в эксплуатацию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1.3. В паспорте Программы позицию «Объемы и источники финансирования Программы» изложить в следующей редакции:</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«Общий объем финансирования Программы составляет 346 891,85322 тыс. рублей, в том числе:</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федерального бюджета (прогноз) – 99 463,16777 тыс.</w:t>
      </w:r>
      <w:r>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бюджета Самарской области (прогноз) – 161 804,96631 тыс.</w:t>
      </w:r>
      <w:r>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бюджета муниципального района Сергиевский – 9 873,92809 тыс.</w:t>
      </w:r>
      <w:r>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бюджетов сельских поселений – 0,000 тыс.</w:t>
      </w:r>
      <w:r>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внебюджетных источников (прогноз) – 75 749,79105 тыс.</w:t>
      </w:r>
      <w:r>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 xml:space="preserve">1.4. </w:t>
      </w:r>
      <w:proofErr w:type="gramStart"/>
      <w:r w:rsidRPr="00BA70D0">
        <w:rPr>
          <w:rFonts w:ascii="Times New Roman" w:eastAsia="Calibri" w:hAnsi="Times New Roman" w:cs="Times New Roman"/>
          <w:sz w:val="12"/>
          <w:szCs w:val="12"/>
        </w:rPr>
        <w:t>В паспорте Программы в позиции «Ожидаемые конечные результаты реализации Программы и показатели ее социально-экономической эффективности» в пункте «в» добавить абзац «- ввод в эксплуатацию 1,937 километра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roofErr w:type="gramEnd"/>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lastRenderedPageBreak/>
        <w:t>1.5. В разделе II Программы «Основные цели и задачи Программы» в абзаце «Основными задачами Программы являются</w:t>
      </w:r>
      <w:proofErr w:type="gramStart"/>
      <w:r w:rsidRPr="00BA70D0">
        <w:rPr>
          <w:rFonts w:ascii="Times New Roman" w:eastAsia="Calibri" w:hAnsi="Times New Roman" w:cs="Times New Roman"/>
          <w:sz w:val="12"/>
          <w:szCs w:val="12"/>
        </w:rPr>
        <w:t>:»</w:t>
      </w:r>
      <w:proofErr w:type="gramEnd"/>
      <w:r w:rsidRPr="00BA70D0">
        <w:rPr>
          <w:rFonts w:ascii="Times New Roman" w:eastAsia="Calibri" w:hAnsi="Times New Roman" w:cs="Times New Roman"/>
          <w:sz w:val="12"/>
          <w:szCs w:val="12"/>
        </w:rPr>
        <w:t xml:space="preserve"> добавить пункт «-повышение уровня комплексного обустройства населенных пунктов, расположенных в сельской местности, объектами дорожной инфраструктуры».</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1.6. В разделе II Программы «Основные цели и задачи Программы» таблицу 9 изложить в редакции согласно приложению №1 к настоящему постановлению.</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1.7. В разделе III Программы «Мероприятия Программы» пункт 2 изложить в следующей редакции «2. Комплексное обустройство сельских поселений Муниципального района объектами социальной и инженерной инфраструктуры:</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а) развитие сети общеобразовательных учреждений;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б) развитие сети фельдшерско-акушерских пунктов и (или) офисов врача общей практики;</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в) развитие сети плоскостных спортивных сооружений;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г) развитие сети учреждений культурно-досугового типа;</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д) развитие газификации;</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е) развитие водоснабжения;</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ж</w:t>
      </w:r>
      <w:proofErr w:type="gramStart"/>
      <w:r w:rsidRPr="00BA70D0">
        <w:rPr>
          <w:rFonts w:ascii="Times New Roman" w:eastAsia="Calibri" w:hAnsi="Times New Roman" w:cs="Times New Roman"/>
          <w:sz w:val="12"/>
          <w:szCs w:val="12"/>
        </w:rPr>
        <w:t>)р</w:t>
      </w:r>
      <w:proofErr w:type="gramEnd"/>
      <w:r w:rsidRPr="00BA70D0">
        <w:rPr>
          <w:rFonts w:ascii="Times New Roman" w:eastAsia="Calibri" w:hAnsi="Times New Roman" w:cs="Times New Roman"/>
          <w:sz w:val="12"/>
          <w:szCs w:val="12"/>
        </w:rPr>
        <w:t>еализация проектов комплексного обустройства площадок под компактную жилищную застройку.</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w:t>
      </w:r>
      <w:proofErr w:type="gramStart"/>
      <w:r w:rsidRPr="00BA70D0">
        <w:rPr>
          <w:rFonts w:ascii="Times New Roman" w:eastAsia="Calibri" w:hAnsi="Times New Roman" w:cs="Times New Roman"/>
          <w:sz w:val="12"/>
          <w:szCs w:val="12"/>
        </w:rPr>
        <w:t>)Р</w:t>
      </w:r>
      <w:proofErr w:type="gramEnd"/>
      <w:r w:rsidRPr="00BA70D0">
        <w:rPr>
          <w:rFonts w:ascii="Times New Roman" w:eastAsia="Calibri" w:hAnsi="Times New Roman" w:cs="Times New Roman"/>
          <w:sz w:val="12"/>
          <w:szCs w:val="12"/>
        </w:rPr>
        <w:t>еализация мероприятий по развитию сети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 xml:space="preserve">1.8. </w:t>
      </w:r>
      <w:proofErr w:type="gramStart"/>
      <w:r w:rsidRPr="00BA70D0">
        <w:rPr>
          <w:rFonts w:ascii="Times New Roman" w:eastAsia="Calibri" w:hAnsi="Times New Roman" w:cs="Times New Roman"/>
          <w:sz w:val="12"/>
          <w:szCs w:val="12"/>
        </w:rPr>
        <w:t>Раздел III Программы «Мероприятия Программы» дополнить таблицей 18 «Реализация мероприятий по развитию сети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и изложить в редакции согласно приложению №2 к настоящему постановлению.</w:t>
      </w:r>
      <w:proofErr w:type="gramEnd"/>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1.9. В разделе III Программы «Мероприятия Программы» таблицу 11 изложить в редакции согласно приложению №3 к настоящему постановлению.</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1.10. В разделе III Программы «Мероприятия Программы» таблицу 12 изложить в редакции согласно приложению №4 к настоящему постановлению.</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1.10. В разделе IV Программы «Объемы и источники финансирования Программы» слова «Общий объем финансирования Программы составляет (прогноз) 255 487,40271 тыс. рублей, в том числе:</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федерального бюджета (прогноз) – 67 419,87081 тыс.</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бюджета Самарской области (прогноз) – 107 088,47969 тыс.</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бюджета муниципального района Сергиевский – 7 133,89921 тыс.</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бюджетов сельских поселений – 0,000 тыс.</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внебюджетных источников (прогноз) – 73 845,15300 тыс. рублей» заменить словами «Общий объем финансирования Программы составляет 346 891,85322 тыс. рублей, в том числе:</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федерального бюджета (прогноз) – 99 463,16777 тыс.</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бюджета Самарской области (прогноз) – 161 804,96631 тыс.</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бюджета муниципального района Сергиевский – 9 873,92809 тыс.</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бюджетов сельских поселений – 0,000 тыс.</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за счет средств внебюджетных источников (прогноз) – 75 749,79105 тыс.</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рублей».</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1.11. В разделе IV Программы «Объемы и источники финансирования Программы» таблицу 17 изложить в редакции согласно приложению №5 к настоящему постановлению.</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2. Опубликовать настоящее постановление в газете «Сергиевский вестник».</w:t>
      </w:r>
    </w:p>
    <w:p w:rsidR="00BA70D0" w:rsidRPr="00BA70D0" w:rsidRDefault="00BA70D0" w:rsidP="00BA70D0">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A70D0" w:rsidRPr="00BA70D0" w:rsidRDefault="00BA70D0" w:rsidP="009A0666">
      <w:pPr>
        <w:tabs>
          <w:tab w:val="left" w:pos="284"/>
        </w:tabs>
        <w:spacing w:after="0" w:line="240" w:lineRule="auto"/>
        <w:ind w:firstLine="284"/>
        <w:jc w:val="both"/>
        <w:rPr>
          <w:rFonts w:ascii="Times New Roman" w:eastAsia="Calibri" w:hAnsi="Times New Roman" w:cs="Times New Roman"/>
          <w:sz w:val="12"/>
          <w:szCs w:val="12"/>
        </w:rPr>
      </w:pPr>
      <w:r w:rsidRPr="00BA70D0">
        <w:rPr>
          <w:rFonts w:ascii="Times New Roman" w:eastAsia="Calibri" w:hAnsi="Times New Roman" w:cs="Times New Roman"/>
          <w:sz w:val="12"/>
          <w:szCs w:val="12"/>
        </w:rPr>
        <w:t xml:space="preserve">4. </w:t>
      </w:r>
      <w:proofErr w:type="gramStart"/>
      <w:r w:rsidRPr="00BA70D0">
        <w:rPr>
          <w:rFonts w:ascii="Times New Roman" w:eastAsia="Calibri" w:hAnsi="Times New Roman" w:cs="Times New Roman"/>
          <w:sz w:val="12"/>
          <w:szCs w:val="12"/>
        </w:rPr>
        <w:t>Контроль за</w:t>
      </w:r>
      <w:proofErr w:type="gramEnd"/>
      <w:r w:rsidRPr="00BA70D0">
        <w:rPr>
          <w:rFonts w:ascii="Times New Roman" w:eastAsia="Calibri" w:hAnsi="Times New Roman" w:cs="Times New Roman"/>
          <w:sz w:val="12"/>
          <w:szCs w:val="12"/>
        </w:rPr>
        <w:t xml:space="preserve">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w:t>
      </w:r>
      <w:r w:rsidR="009A0666">
        <w:rPr>
          <w:rFonts w:ascii="Times New Roman" w:eastAsia="Calibri" w:hAnsi="Times New Roman" w:cs="Times New Roman"/>
          <w:sz w:val="12"/>
          <w:szCs w:val="12"/>
        </w:rPr>
        <w:t>айона Сергиевский Астапову Е.А.</w:t>
      </w:r>
    </w:p>
    <w:p w:rsidR="00BA70D0" w:rsidRPr="00BA70D0" w:rsidRDefault="00BA70D0" w:rsidP="009A0666">
      <w:pPr>
        <w:tabs>
          <w:tab w:val="left" w:pos="284"/>
        </w:tabs>
        <w:spacing w:after="0" w:line="240" w:lineRule="auto"/>
        <w:jc w:val="right"/>
        <w:rPr>
          <w:rFonts w:ascii="Times New Roman" w:eastAsia="Calibri" w:hAnsi="Times New Roman" w:cs="Times New Roman"/>
          <w:sz w:val="12"/>
          <w:szCs w:val="12"/>
        </w:rPr>
      </w:pPr>
      <w:r w:rsidRPr="00BA70D0">
        <w:rPr>
          <w:rFonts w:ascii="Times New Roman" w:eastAsia="Calibri" w:hAnsi="Times New Roman" w:cs="Times New Roman"/>
          <w:sz w:val="12"/>
          <w:szCs w:val="12"/>
        </w:rPr>
        <w:t>Глава</w:t>
      </w:r>
    </w:p>
    <w:p w:rsidR="009A0666" w:rsidRDefault="00BA70D0" w:rsidP="009A0666">
      <w:pPr>
        <w:tabs>
          <w:tab w:val="left" w:pos="284"/>
        </w:tabs>
        <w:spacing w:after="0" w:line="240" w:lineRule="auto"/>
        <w:jc w:val="right"/>
        <w:rPr>
          <w:rFonts w:ascii="Times New Roman" w:eastAsia="Calibri" w:hAnsi="Times New Roman" w:cs="Times New Roman"/>
          <w:sz w:val="12"/>
          <w:szCs w:val="12"/>
        </w:rPr>
      </w:pPr>
      <w:r w:rsidRPr="00BA70D0">
        <w:rPr>
          <w:rFonts w:ascii="Times New Roman" w:eastAsia="Calibri" w:hAnsi="Times New Roman" w:cs="Times New Roman"/>
          <w:sz w:val="12"/>
          <w:szCs w:val="12"/>
        </w:rPr>
        <w:t>муниципального района Сергиевский</w:t>
      </w:r>
    </w:p>
    <w:p w:rsidR="00BA70D0" w:rsidRPr="00BA70D0" w:rsidRDefault="00BA70D0" w:rsidP="009A0666">
      <w:pPr>
        <w:tabs>
          <w:tab w:val="left" w:pos="284"/>
        </w:tabs>
        <w:spacing w:after="0" w:line="240" w:lineRule="auto"/>
        <w:jc w:val="right"/>
        <w:rPr>
          <w:rFonts w:ascii="Times New Roman" w:eastAsia="Calibri" w:hAnsi="Times New Roman" w:cs="Times New Roman"/>
          <w:sz w:val="12"/>
          <w:szCs w:val="12"/>
        </w:rPr>
      </w:pPr>
      <w:r w:rsidRPr="00BA70D0">
        <w:rPr>
          <w:rFonts w:ascii="Times New Roman" w:eastAsia="Calibri" w:hAnsi="Times New Roman" w:cs="Times New Roman"/>
          <w:sz w:val="12"/>
          <w:szCs w:val="12"/>
        </w:rPr>
        <w:t>А.А.</w:t>
      </w:r>
      <w:r w:rsidR="009A0666">
        <w:rPr>
          <w:rFonts w:ascii="Times New Roman" w:eastAsia="Calibri" w:hAnsi="Times New Roman" w:cs="Times New Roman"/>
          <w:sz w:val="12"/>
          <w:szCs w:val="12"/>
        </w:rPr>
        <w:t xml:space="preserve"> </w:t>
      </w:r>
      <w:r w:rsidRPr="00BA70D0">
        <w:rPr>
          <w:rFonts w:ascii="Times New Roman" w:eastAsia="Calibri" w:hAnsi="Times New Roman" w:cs="Times New Roman"/>
          <w:sz w:val="12"/>
          <w:szCs w:val="12"/>
        </w:rPr>
        <w:t>Веселов</w:t>
      </w:r>
    </w:p>
    <w:p w:rsidR="00BA70D0" w:rsidRDefault="00BA70D0" w:rsidP="009A0666">
      <w:pPr>
        <w:tabs>
          <w:tab w:val="left" w:pos="284"/>
        </w:tabs>
        <w:spacing w:after="0" w:line="240" w:lineRule="auto"/>
        <w:rPr>
          <w:rFonts w:ascii="Times New Roman" w:eastAsia="Calibri" w:hAnsi="Times New Roman" w:cs="Times New Roman"/>
          <w:sz w:val="12"/>
          <w:szCs w:val="12"/>
        </w:rPr>
      </w:pPr>
    </w:p>
    <w:p w:rsidR="001D13CC" w:rsidRPr="000318BE" w:rsidRDefault="001D13CC" w:rsidP="001D13CC">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1D13CC" w:rsidRPr="000318BE" w:rsidRDefault="001D13CC" w:rsidP="001D13CC">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1D13CC" w:rsidRPr="000318BE" w:rsidRDefault="001D13CC" w:rsidP="001D13CC">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513375" w:rsidRPr="004A2B11" w:rsidRDefault="004A2B11" w:rsidP="004A2B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№417 от «07</w:t>
      </w:r>
      <w:r w:rsidR="001D13CC" w:rsidRPr="000318BE">
        <w:rPr>
          <w:rFonts w:ascii="Times New Roman" w:eastAsia="Calibri" w:hAnsi="Times New Roman" w:cs="Times New Roman"/>
          <w:i/>
          <w:sz w:val="12"/>
          <w:szCs w:val="12"/>
        </w:rPr>
        <w:t xml:space="preserve">» </w:t>
      </w:r>
      <w:r w:rsidR="001D13CC">
        <w:rPr>
          <w:rFonts w:ascii="Times New Roman" w:eastAsia="Calibri" w:hAnsi="Times New Roman" w:cs="Times New Roman"/>
          <w:i/>
          <w:sz w:val="12"/>
          <w:szCs w:val="12"/>
        </w:rPr>
        <w:t>мая</w:t>
      </w:r>
      <w:r w:rsidR="001D13CC" w:rsidRPr="000318BE">
        <w:rPr>
          <w:rFonts w:ascii="Times New Roman" w:eastAsia="Calibri" w:hAnsi="Times New Roman" w:cs="Times New Roman"/>
          <w:i/>
          <w:sz w:val="12"/>
          <w:szCs w:val="12"/>
        </w:rPr>
        <w:t xml:space="preserve"> 2018г.</w:t>
      </w:r>
    </w:p>
    <w:p w:rsidR="00175383" w:rsidRPr="004A2B11" w:rsidRDefault="004A2B11" w:rsidP="004A2B11">
      <w:pPr>
        <w:tabs>
          <w:tab w:val="left" w:pos="284"/>
        </w:tabs>
        <w:spacing w:after="0" w:line="240" w:lineRule="auto"/>
        <w:jc w:val="center"/>
        <w:rPr>
          <w:rFonts w:ascii="Times New Roman" w:eastAsia="Calibri" w:hAnsi="Times New Roman" w:cs="Times New Roman"/>
          <w:b/>
          <w:sz w:val="12"/>
          <w:szCs w:val="12"/>
        </w:rPr>
      </w:pPr>
      <w:r w:rsidRPr="004A2B11">
        <w:rPr>
          <w:rFonts w:ascii="Times New Roman" w:eastAsia="Calibri" w:hAnsi="Times New Roman" w:cs="Times New Roman"/>
          <w:b/>
          <w:sz w:val="12"/>
          <w:szCs w:val="12"/>
        </w:rPr>
        <w:t>Целевые индикаторы и  показатели  Программы</w:t>
      </w:r>
    </w:p>
    <w:tbl>
      <w:tblPr>
        <w:tblStyle w:val="1f"/>
        <w:tblW w:w="7513" w:type="dxa"/>
        <w:tblInd w:w="108" w:type="dxa"/>
        <w:tblLayout w:type="fixed"/>
        <w:tblLook w:val="0000" w:firstRow="0" w:lastRow="0" w:firstColumn="0" w:lastColumn="0" w:noHBand="0" w:noVBand="0"/>
      </w:tblPr>
      <w:tblGrid>
        <w:gridCol w:w="318"/>
        <w:gridCol w:w="3226"/>
        <w:gridCol w:w="567"/>
        <w:gridCol w:w="425"/>
        <w:gridCol w:w="426"/>
        <w:gridCol w:w="425"/>
        <w:gridCol w:w="425"/>
        <w:gridCol w:w="425"/>
        <w:gridCol w:w="426"/>
        <w:gridCol w:w="425"/>
        <w:gridCol w:w="425"/>
      </w:tblGrid>
      <w:tr w:rsidR="004A2B11" w:rsidRPr="004A2B11" w:rsidTr="004A2B11">
        <w:trPr>
          <w:trHeight w:val="20"/>
        </w:trPr>
        <w:tc>
          <w:tcPr>
            <w:tcW w:w="318" w:type="dxa"/>
            <w:vMerge w:val="restart"/>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w:t>
            </w:r>
          </w:p>
          <w:p w:rsidR="004A2B11" w:rsidRPr="004A2B11" w:rsidRDefault="004A2B11" w:rsidP="004A2B11">
            <w:pPr>
              <w:tabs>
                <w:tab w:val="left" w:pos="284"/>
              </w:tabs>
              <w:jc w:val="both"/>
              <w:rPr>
                <w:rFonts w:ascii="Times New Roman" w:eastAsia="Calibri" w:hAnsi="Times New Roman" w:cs="Times New Roman"/>
                <w:sz w:val="12"/>
                <w:szCs w:val="12"/>
              </w:rPr>
            </w:pPr>
            <w:proofErr w:type="gramStart"/>
            <w:r w:rsidRPr="004A2B11">
              <w:rPr>
                <w:rFonts w:ascii="Times New Roman" w:eastAsia="Calibri" w:hAnsi="Times New Roman" w:cs="Times New Roman"/>
                <w:sz w:val="12"/>
                <w:szCs w:val="12"/>
              </w:rPr>
              <w:t>п</w:t>
            </w:r>
            <w:proofErr w:type="gramEnd"/>
            <w:r w:rsidRPr="004A2B11">
              <w:rPr>
                <w:rFonts w:ascii="Times New Roman" w:eastAsia="Calibri" w:hAnsi="Times New Roman" w:cs="Times New Roman"/>
                <w:sz w:val="12"/>
                <w:szCs w:val="12"/>
              </w:rPr>
              <w:t>/п</w:t>
            </w:r>
          </w:p>
        </w:tc>
        <w:tc>
          <w:tcPr>
            <w:tcW w:w="3226" w:type="dxa"/>
            <w:vMerge w:val="restart"/>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Наименование проектов</w:t>
            </w:r>
          </w:p>
        </w:tc>
        <w:tc>
          <w:tcPr>
            <w:tcW w:w="567"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Един.</w:t>
            </w:r>
          </w:p>
        </w:tc>
        <w:tc>
          <w:tcPr>
            <w:tcW w:w="425" w:type="dxa"/>
            <w:vMerge w:val="restart"/>
            <w:textDirection w:val="tbRl"/>
          </w:tcPr>
          <w:p w:rsidR="004A2B11" w:rsidRPr="004A2B11" w:rsidRDefault="004A2B11" w:rsidP="004A2B11">
            <w:pPr>
              <w:tabs>
                <w:tab w:val="left" w:pos="284"/>
              </w:tabs>
              <w:ind w:left="113" w:right="113"/>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Всего</w:t>
            </w:r>
          </w:p>
        </w:tc>
        <w:tc>
          <w:tcPr>
            <w:tcW w:w="2977" w:type="dxa"/>
            <w:gridSpan w:val="7"/>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В том числе по годам реализации Программы</w:t>
            </w:r>
          </w:p>
        </w:tc>
      </w:tr>
      <w:tr w:rsidR="004A2B11" w:rsidRPr="004A2B11" w:rsidTr="004A2B11">
        <w:trPr>
          <w:cantSplit/>
          <w:trHeight w:val="537"/>
        </w:trPr>
        <w:tc>
          <w:tcPr>
            <w:tcW w:w="318" w:type="dxa"/>
            <w:vMerge/>
          </w:tcPr>
          <w:p w:rsidR="004A2B11" w:rsidRPr="004A2B11" w:rsidRDefault="004A2B11" w:rsidP="004A2B11">
            <w:pPr>
              <w:tabs>
                <w:tab w:val="left" w:pos="284"/>
              </w:tabs>
              <w:jc w:val="both"/>
              <w:rPr>
                <w:rFonts w:ascii="Times New Roman" w:eastAsia="Calibri" w:hAnsi="Times New Roman" w:cs="Times New Roman"/>
                <w:sz w:val="12"/>
                <w:szCs w:val="12"/>
              </w:rPr>
            </w:pPr>
          </w:p>
        </w:tc>
        <w:tc>
          <w:tcPr>
            <w:tcW w:w="3226" w:type="dxa"/>
            <w:vMerge/>
          </w:tcPr>
          <w:p w:rsidR="004A2B11" w:rsidRPr="004A2B11" w:rsidRDefault="004A2B11" w:rsidP="004A2B11">
            <w:pPr>
              <w:tabs>
                <w:tab w:val="left" w:pos="284"/>
              </w:tabs>
              <w:rPr>
                <w:rFonts w:ascii="Times New Roman" w:eastAsia="Calibri" w:hAnsi="Times New Roman" w:cs="Times New Roman"/>
                <w:sz w:val="12"/>
                <w:szCs w:val="12"/>
              </w:rPr>
            </w:pPr>
          </w:p>
        </w:tc>
        <w:tc>
          <w:tcPr>
            <w:tcW w:w="567" w:type="dxa"/>
          </w:tcPr>
          <w:p w:rsidR="004A2B11" w:rsidRPr="004A2B11" w:rsidRDefault="004A2B11" w:rsidP="004A2B11">
            <w:pPr>
              <w:tabs>
                <w:tab w:val="left" w:pos="284"/>
              </w:tabs>
              <w:rPr>
                <w:rFonts w:ascii="Times New Roman" w:eastAsia="Calibri" w:hAnsi="Times New Roman" w:cs="Times New Roman"/>
                <w:bCs/>
                <w:sz w:val="12"/>
                <w:szCs w:val="12"/>
              </w:rPr>
            </w:pPr>
            <w:proofErr w:type="spellStart"/>
            <w:r w:rsidRPr="004A2B11">
              <w:rPr>
                <w:rFonts w:ascii="Times New Roman" w:eastAsia="Calibri" w:hAnsi="Times New Roman" w:cs="Times New Roman"/>
                <w:bCs/>
                <w:sz w:val="12"/>
                <w:szCs w:val="12"/>
              </w:rPr>
              <w:t>измер</w:t>
            </w:r>
            <w:proofErr w:type="spellEnd"/>
            <w:r w:rsidRPr="004A2B11">
              <w:rPr>
                <w:rFonts w:ascii="Times New Roman" w:eastAsia="Calibri" w:hAnsi="Times New Roman" w:cs="Times New Roman"/>
                <w:bCs/>
                <w:sz w:val="12"/>
                <w:szCs w:val="12"/>
              </w:rPr>
              <w:t>.</w:t>
            </w:r>
          </w:p>
        </w:tc>
        <w:tc>
          <w:tcPr>
            <w:tcW w:w="425" w:type="dxa"/>
            <w:vMerge/>
          </w:tcPr>
          <w:p w:rsidR="004A2B11" w:rsidRPr="004A2B11" w:rsidRDefault="004A2B11" w:rsidP="004A2B11">
            <w:pPr>
              <w:tabs>
                <w:tab w:val="left" w:pos="284"/>
              </w:tabs>
              <w:rPr>
                <w:rFonts w:ascii="Times New Roman" w:eastAsia="Calibri" w:hAnsi="Times New Roman" w:cs="Times New Roman"/>
                <w:bCs/>
                <w:sz w:val="12"/>
                <w:szCs w:val="12"/>
              </w:rPr>
            </w:pPr>
          </w:p>
        </w:tc>
        <w:tc>
          <w:tcPr>
            <w:tcW w:w="426" w:type="dxa"/>
            <w:textDirection w:val="tbRl"/>
          </w:tcPr>
          <w:p w:rsidR="004A2B11" w:rsidRPr="004A2B11" w:rsidRDefault="004A2B11" w:rsidP="004A2B11">
            <w:pPr>
              <w:tabs>
                <w:tab w:val="left" w:pos="284"/>
              </w:tabs>
              <w:ind w:left="113" w:right="113"/>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2014</w:t>
            </w:r>
          </w:p>
        </w:tc>
        <w:tc>
          <w:tcPr>
            <w:tcW w:w="425" w:type="dxa"/>
            <w:textDirection w:val="tbRl"/>
          </w:tcPr>
          <w:p w:rsidR="004A2B11" w:rsidRPr="004A2B11" w:rsidRDefault="004A2B11" w:rsidP="004A2B11">
            <w:pPr>
              <w:tabs>
                <w:tab w:val="left" w:pos="284"/>
              </w:tabs>
              <w:ind w:left="113" w:right="113"/>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2015</w:t>
            </w:r>
          </w:p>
        </w:tc>
        <w:tc>
          <w:tcPr>
            <w:tcW w:w="425" w:type="dxa"/>
            <w:textDirection w:val="tbRl"/>
          </w:tcPr>
          <w:p w:rsidR="004A2B11" w:rsidRPr="004A2B11" w:rsidRDefault="004A2B11" w:rsidP="004A2B11">
            <w:pPr>
              <w:tabs>
                <w:tab w:val="left" w:pos="284"/>
              </w:tabs>
              <w:ind w:left="113" w:right="113"/>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2016</w:t>
            </w:r>
          </w:p>
        </w:tc>
        <w:tc>
          <w:tcPr>
            <w:tcW w:w="425" w:type="dxa"/>
            <w:textDirection w:val="tbRl"/>
          </w:tcPr>
          <w:p w:rsidR="004A2B11" w:rsidRPr="004A2B11" w:rsidRDefault="004A2B11" w:rsidP="004A2B11">
            <w:pPr>
              <w:tabs>
                <w:tab w:val="left" w:pos="284"/>
              </w:tabs>
              <w:ind w:left="113" w:right="113"/>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2017</w:t>
            </w:r>
          </w:p>
        </w:tc>
        <w:tc>
          <w:tcPr>
            <w:tcW w:w="426" w:type="dxa"/>
            <w:textDirection w:val="tbRl"/>
          </w:tcPr>
          <w:p w:rsidR="004A2B11" w:rsidRPr="004A2B11" w:rsidRDefault="004A2B11" w:rsidP="004A2B11">
            <w:pPr>
              <w:tabs>
                <w:tab w:val="left" w:pos="284"/>
              </w:tabs>
              <w:ind w:left="113" w:right="113"/>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2018</w:t>
            </w:r>
          </w:p>
        </w:tc>
        <w:tc>
          <w:tcPr>
            <w:tcW w:w="425" w:type="dxa"/>
            <w:textDirection w:val="tbRl"/>
          </w:tcPr>
          <w:p w:rsidR="004A2B11" w:rsidRPr="004A2B11" w:rsidRDefault="004A2B11" w:rsidP="004A2B11">
            <w:pPr>
              <w:tabs>
                <w:tab w:val="left" w:pos="284"/>
              </w:tabs>
              <w:ind w:left="113" w:right="113"/>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2019</w:t>
            </w:r>
          </w:p>
        </w:tc>
        <w:tc>
          <w:tcPr>
            <w:tcW w:w="425" w:type="dxa"/>
            <w:textDirection w:val="tbRl"/>
          </w:tcPr>
          <w:p w:rsidR="004A2B11" w:rsidRPr="004A2B11" w:rsidRDefault="004A2B11" w:rsidP="004A2B11">
            <w:pPr>
              <w:tabs>
                <w:tab w:val="left" w:pos="284"/>
              </w:tabs>
              <w:ind w:left="113" w:right="113"/>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2020</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w:t>
            </w:r>
          </w:p>
        </w:tc>
        <w:tc>
          <w:tcPr>
            <w:tcW w:w="32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Строительство (приобретение) жилья  для жителей сельских поселений Муниципального района</w:t>
            </w:r>
          </w:p>
        </w:tc>
        <w:tc>
          <w:tcPr>
            <w:tcW w:w="567" w:type="dxa"/>
            <w:noWrap/>
          </w:tcPr>
          <w:p w:rsidR="004A2B11" w:rsidRPr="004A2B11" w:rsidRDefault="004A2B11" w:rsidP="004A2B11">
            <w:pPr>
              <w:tabs>
                <w:tab w:val="left" w:pos="284"/>
              </w:tabs>
              <w:rPr>
                <w:rFonts w:ascii="Times New Roman" w:eastAsia="Calibri" w:hAnsi="Times New Roman" w:cs="Times New Roman"/>
                <w:bCs/>
                <w:sz w:val="12"/>
                <w:szCs w:val="12"/>
              </w:rPr>
            </w:pPr>
            <w:proofErr w:type="spellStart"/>
            <w:r w:rsidRPr="004A2B11">
              <w:rPr>
                <w:rFonts w:ascii="Times New Roman" w:eastAsia="Calibri" w:hAnsi="Times New Roman" w:cs="Times New Roman"/>
                <w:bCs/>
                <w:sz w:val="12"/>
                <w:szCs w:val="12"/>
              </w:rPr>
              <w:t>Кв</w:t>
            </w:r>
            <w:proofErr w:type="gramStart"/>
            <w:r w:rsidRPr="004A2B11">
              <w:rPr>
                <w:rFonts w:ascii="Times New Roman" w:eastAsia="Calibri" w:hAnsi="Times New Roman" w:cs="Times New Roman"/>
                <w:bCs/>
                <w:sz w:val="12"/>
                <w:szCs w:val="12"/>
              </w:rPr>
              <w:t>.м</w:t>
            </w:r>
            <w:proofErr w:type="spellEnd"/>
            <w:proofErr w:type="gramEnd"/>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3364</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738</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198</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70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198</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1080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1080</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w:t>
            </w:r>
          </w:p>
        </w:tc>
        <w:tc>
          <w:tcPr>
            <w:tcW w:w="32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Строительство (приобретение) жилых помещений в сельских поселениях Муниципального района для обеспечения жильем молодых семей  и  молодых специалистов</w:t>
            </w:r>
          </w:p>
        </w:tc>
        <w:tc>
          <w:tcPr>
            <w:tcW w:w="567" w:type="dxa"/>
          </w:tcPr>
          <w:p w:rsidR="004A2B11" w:rsidRPr="004A2B11" w:rsidRDefault="004A2B11" w:rsidP="004A2B11">
            <w:pPr>
              <w:tabs>
                <w:tab w:val="left" w:pos="284"/>
              </w:tabs>
              <w:rPr>
                <w:rFonts w:ascii="Times New Roman" w:eastAsia="Calibri" w:hAnsi="Times New Roman" w:cs="Times New Roman"/>
                <w:bCs/>
                <w:sz w:val="12"/>
                <w:szCs w:val="12"/>
              </w:rPr>
            </w:pPr>
            <w:proofErr w:type="spellStart"/>
            <w:r w:rsidRPr="004A2B11">
              <w:rPr>
                <w:rFonts w:ascii="Times New Roman" w:eastAsia="Calibri" w:hAnsi="Times New Roman" w:cs="Times New Roman"/>
                <w:bCs/>
                <w:sz w:val="12"/>
                <w:szCs w:val="12"/>
              </w:rPr>
              <w:t>Кв</w:t>
            </w:r>
            <w:proofErr w:type="gramStart"/>
            <w:r w:rsidRPr="004A2B11">
              <w:rPr>
                <w:rFonts w:ascii="Times New Roman" w:eastAsia="Calibri" w:hAnsi="Times New Roman" w:cs="Times New Roman"/>
                <w:bCs/>
                <w:sz w:val="12"/>
                <w:szCs w:val="12"/>
              </w:rPr>
              <w:t>.м</w:t>
            </w:r>
            <w:proofErr w:type="spellEnd"/>
            <w:proofErr w:type="gramEnd"/>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1960</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198</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381</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175</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126</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540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540</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3</w:t>
            </w:r>
          </w:p>
        </w:tc>
        <w:tc>
          <w:tcPr>
            <w:tcW w:w="32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xml:space="preserve">Реконструкция общеобразовательных учреждений </w:t>
            </w:r>
          </w:p>
        </w:tc>
        <w:tc>
          <w:tcPr>
            <w:tcW w:w="567"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Ед.</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5</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4</w:t>
            </w:r>
          </w:p>
        </w:tc>
        <w:tc>
          <w:tcPr>
            <w:tcW w:w="32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Строительство фельдшерско-акушерских пунктов и офисов врача  общей практики</w:t>
            </w:r>
          </w:p>
        </w:tc>
        <w:tc>
          <w:tcPr>
            <w:tcW w:w="567"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Ед.</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3</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5</w:t>
            </w:r>
          </w:p>
        </w:tc>
        <w:tc>
          <w:tcPr>
            <w:tcW w:w="32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Реконструкция учреждений культурно-досугового типа</w:t>
            </w:r>
          </w:p>
        </w:tc>
        <w:tc>
          <w:tcPr>
            <w:tcW w:w="567"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Ед.</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5</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6</w:t>
            </w:r>
          </w:p>
        </w:tc>
        <w:tc>
          <w:tcPr>
            <w:tcW w:w="32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Строительство плоскостных спортивных сооружений</w:t>
            </w:r>
          </w:p>
        </w:tc>
        <w:tc>
          <w:tcPr>
            <w:tcW w:w="567"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Ед.</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4</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7</w:t>
            </w:r>
          </w:p>
        </w:tc>
        <w:tc>
          <w:tcPr>
            <w:tcW w:w="32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Строительство распределительных газопроводов</w:t>
            </w:r>
          </w:p>
        </w:tc>
        <w:tc>
          <w:tcPr>
            <w:tcW w:w="567" w:type="dxa"/>
          </w:tcPr>
          <w:p w:rsidR="004A2B11" w:rsidRPr="004A2B11" w:rsidRDefault="004A2B11" w:rsidP="004A2B11">
            <w:pPr>
              <w:tabs>
                <w:tab w:val="left" w:pos="284"/>
              </w:tabs>
              <w:rPr>
                <w:rFonts w:ascii="Times New Roman" w:eastAsia="Calibri" w:hAnsi="Times New Roman" w:cs="Times New Roman"/>
                <w:bCs/>
                <w:sz w:val="12"/>
                <w:szCs w:val="12"/>
              </w:rPr>
            </w:pPr>
            <w:proofErr w:type="gramStart"/>
            <w:r w:rsidRPr="004A2B11">
              <w:rPr>
                <w:rFonts w:ascii="Times New Roman" w:eastAsia="Calibri" w:hAnsi="Times New Roman" w:cs="Times New Roman"/>
                <w:bCs/>
                <w:sz w:val="12"/>
                <w:szCs w:val="12"/>
              </w:rPr>
              <w:t>Км</w:t>
            </w:r>
            <w:proofErr w:type="gramEnd"/>
            <w:r w:rsidRPr="004A2B11">
              <w:rPr>
                <w:rFonts w:ascii="Times New Roman" w:eastAsia="Calibri" w:hAnsi="Times New Roman" w:cs="Times New Roman"/>
                <w:bCs/>
                <w:sz w:val="12"/>
                <w:szCs w:val="12"/>
              </w:rPr>
              <w:t>.</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6,36</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1,56</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1,6</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3,2</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8</w:t>
            </w:r>
          </w:p>
        </w:tc>
        <w:tc>
          <w:tcPr>
            <w:tcW w:w="32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Строительство локальных сетей водоснабжения:</w:t>
            </w:r>
          </w:p>
        </w:tc>
        <w:tc>
          <w:tcPr>
            <w:tcW w:w="567"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 </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i/>
                <w:iCs/>
                <w:sz w:val="12"/>
                <w:szCs w:val="12"/>
              </w:rPr>
            </w:pPr>
            <w:r w:rsidRPr="004A2B11">
              <w:rPr>
                <w:rFonts w:ascii="Times New Roman" w:eastAsia="Calibri" w:hAnsi="Times New Roman" w:cs="Times New Roman"/>
                <w:bCs/>
                <w:i/>
                <w:iCs/>
                <w:sz w:val="12"/>
                <w:szCs w:val="12"/>
              </w:rPr>
              <w:t>8.1.</w:t>
            </w:r>
          </w:p>
        </w:tc>
        <w:tc>
          <w:tcPr>
            <w:tcW w:w="3226" w:type="dxa"/>
          </w:tcPr>
          <w:p w:rsidR="004A2B11" w:rsidRPr="004A2B11" w:rsidRDefault="004A2B11" w:rsidP="004A2B11">
            <w:pPr>
              <w:tabs>
                <w:tab w:val="left" w:pos="284"/>
              </w:tabs>
              <w:rPr>
                <w:rFonts w:ascii="Times New Roman" w:eastAsia="Calibri" w:hAnsi="Times New Roman" w:cs="Times New Roman"/>
                <w:bCs/>
                <w:i/>
                <w:iCs/>
                <w:sz w:val="12"/>
                <w:szCs w:val="12"/>
              </w:rPr>
            </w:pPr>
            <w:r w:rsidRPr="004A2B11">
              <w:rPr>
                <w:rFonts w:ascii="Times New Roman" w:eastAsia="Calibri" w:hAnsi="Times New Roman" w:cs="Times New Roman"/>
                <w:bCs/>
                <w:i/>
                <w:iCs/>
                <w:sz w:val="12"/>
                <w:szCs w:val="12"/>
              </w:rPr>
              <w:t>- строительство водоводов</w:t>
            </w:r>
          </w:p>
        </w:tc>
        <w:tc>
          <w:tcPr>
            <w:tcW w:w="567" w:type="dxa"/>
          </w:tcPr>
          <w:p w:rsidR="004A2B11" w:rsidRPr="004A2B11" w:rsidRDefault="004A2B11" w:rsidP="004A2B11">
            <w:pPr>
              <w:tabs>
                <w:tab w:val="left" w:pos="284"/>
              </w:tabs>
              <w:rPr>
                <w:rFonts w:ascii="Times New Roman" w:eastAsia="Calibri" w:hAnsi="Times New Roman" w:cs="Times New Roman"/>
                <w:bCs/>
                <w:i/>
                <w:iCs/>
                <w:sz w:val="12"/>
                <w:szCs w:val="12"/>
              </w:rPr>
            </w:pPr>
            <w:proofErr w:type="gramStart"/>
            <w:r w:rsidRPr="004A2B11">
              <w:rPr>
                <w:rFonts w:ascii="Times New Roman" w:eastAsia="Calibri" w:hAnsi="Times New Roman" w:cs="Times New Roman"/>
                <w:bCs/>
                <w:i/>
                <w:iCs/>
                <w:sz w:val="12"/>
                <w:szCs w:val="12"/>
              </w:rPr>
              <w:t>Км</w:t>
            </w:r>
            <w:proofErr w:type="gramEnd"/>
            <w:r w:rsidRPr="004A2B11">
              <w:rPr>
                <w:rFonts w:ascii="Times New Roman" w:eastAsia="Calibri" w:hAnsi="Times New Roman" w:cs="Times New Roman"/>
                <w:bCs/>
                <w:i/>
                <w:iCs/>
                <w:sz w:val="12"/>
                <w:szCs w:val="12"/>
              </w:rPr>
              <w:t>.</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16,8</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0,0</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3,95</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4,45</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2,8</w:t>
            </w:r>
          </w:p>
        </w:tc>
        <w:tc>
          <w:tcPr>
            <w:tcW w:w="425"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5,6</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lastRenderedPageBreak/>
              <w:t>9</w:t>
            </w:r>
          </w:p>
        </w:tc>
        <w:tc>
          <w:tcPr>
            <w:tcW w:w="3226" w:type="dxa"/>
          </w:tcPr>
          <w:p w:rsidR="004A2B11" w:rsidRPr="004A2B11" w:rsidRDefault="004A2B11" w:rsidP="004A2B11">
            <w:pPr>
              <w:tabs>
                <w:tab w:val="left" w:pos="284"/>
              </w:tabs>
              <w:rPr>
                <w:rFonts w:ascii="Times New Roman" w:eastAsia="Calibri" w:hAnsi="Times New Roman" w:cs="Times New Roman"/>
                <w:bCs/>
                <w:sz w:val="12"/>
                <w:szCs w:val="12"/>
              </w:rPr>
            </w:pPr>
            <w:r w:rsidRPr="004A2B11">
              <w:rPr>
                <w:rFonts w:ascii="Times New Roman" w:eastAsia="Calibri" w:hAnsi="Times New Roman" w:cs="Times New Roman"/>
                <w:bCs/>
                <w:sz w:val="12"/>
                <w:szCs w:val="12"/>
              </w:rPr>
              <w:t>Реализация проекта комплексного обустройства площадки под компактную жилищную застройку в   сельских поселениях</w:t>
            </w:r>
          </w:p>
        </w:tc>
        <w:tc>
          <w:tcPr>
            <w:tcW w:w="567"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Ед. </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6"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6"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iCs/>
                <w:sz w:val="12"/>
                <w:szCs w:val="12"/>
              </w:rPr>
            </w:pPr>
            <w:r w:rsidRPr="004A2B11">
              <w:rPr>
                <w:rFonts w:ascii="Times New Roman" w:eastAsia="Calibri" w:hAnsi="Times New Roman" w:cs="Times New Roman"/>
                <w:iCs/>
                <w:sz w:val="12"/>
                <w:szCs w:val="12"/>
              </w:rPr>
              <w:t>10</w:t>
            </w:r>
          </w:p>
        </w:tc>
        <w:tc>
          <w:tcPr>
            <w:tcW w:w="3226" w:type="dxa"/>
            <w:noWrap/>
          </w:tcPr>
          <w:p w:rsidR="004A2B11" w:rsidRPr="004A2B11" w:rsidRDefault="004A2B11" w:rsidP="004A2B11">
            <w:pPr>
              <w:tabs>
                <w:tab w:val="left" w:pos="284"/>
              </w:tabs>
              <w:rPr>
                <w:rFonts w:ascii="Times New Roman" w:eastAsia="Calibri" w:hAnsi="Times New Roman" w:cs="Times New Roman"/>
                <w:iCs/>
                <w:sz w:val="12"/>
                <w:szCs w:val="12"/>
              </w:rPr>
            </w:pPr>
            <w:r w:rsidRPr="004A2B11">
              <w:rPr>
                <w:rFonts w:ascii="Times New Roman" w:eastAsia="Calibri" w:hAnsi="Times New Roman" w:cs="Times New Roman"/>
                <w:iCs/>
                <w:sz w:val="12"/>
                <w:szCs w:val="12"/>
              </w:rPr>
              <w:t xml:space="preserve">Количество реализованных проектов местных инициатив граждан, проживающих в сельской местности, получивших </w:t>
            </w:r>
            <w:proofErr w:type="spellStart"/>
            <w:r w:rsidRPr="004A2B11">
              <w:rPr>
                <w:rFonts w:ascii="Times New Roman" w:eastAsia="Calibri" w:hAnsi="Times New Roman" w:cs="Times New Roman"/>
                <w:iCs/>
                <w:sz w:val="12"/>
                <w:szCs w:val="12"/>
              </w:rPr>
              <w:t>грантовую</w:t>
            </w:r>
            <w:proofErr w:type="spellEnd"/>
            <w:r w:rsidRPr="004A2B11">
              <w:rPr>
                <w:rFonts w:ascii="Times New Roman" w:eastAsia="Calibri" w:hAnsi="Times New Roman" w:cs="Times New Roman"/>
                <w:iCs/>
                <w:sz w:val="12"/>
                <w:szCs w:val="12"/>
              </w:rPr>
              <w:t xml:space="preserve"> поддержку</w:t>
            </w:r>
          </w:p>
        </w:tc>
        <w:tc>
          <w:tcPr>
            <w:tcW w:w="567" w:type="dxa"/>
          </w:tcPr>
          <w:p w:rsidR="004A2B11" w:rsidRPr="004A2B11" w:rsidRDefault="004A2B11" w:rsidP="004A2B11">
            <w:pPr>
              <w:tabs>
                <w:tab w:val="left" w:pos="284"/>
              </w:tabs>
              <w:rPr>
                <w:rFonts w:ascii="Times New Roman" w:eastAsia="Calibri" w:hAnsi="Times New Roman" w:cs="Times New Roman"/>
                <w:iCs/>
                <w:sz w:val="12"/>
                <w:szCs w:val="12"/>
              </w:rPr>
            </w:pPr>
            <w:r w:rsidRPr="004A2B11">
              <w:rPr>
                <w:rFonts w:ascii="Times New Roman" w:eastAsia="Calibri" w:hAnsi="Times New Roman" w:cs="Times New Roman"/>
                <w:iCs/>
                <w:sz w:val="12"/>
                <w:szCs w:val="12"/>
              </w:rPr>
              <w:t>Ед. </w:t>
            </w:r>
          </w:p>
        </w:tc>
        <w:tc>
          <w:tcPr>
            <w:tcW w:w="425"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0 </w:t>
            </w:r>
          </w:p>
        </w:tc>
      </w:tr>
      <w:tr w:rsidR="004A2B11" w:rsidRPr="004A2B11" w:rsidTr="004A2B11">
        <w:trPr>
          <w:trHeight w:val="20"/>
        </w:trPr>
        <w:tc>
          <w:tcPr>
            <w:tcW w:w="318" w:type="dxa"/>
          </w:tcPr>
          <w:p w:rsidR="004A2B11" w:rsidRPr="004A2B11" w:rsidRDefault="004A2B11" w:rsidP="004A2B11">
            <w:pPr>
              <w:tabs>
                <w:tab w:val="left" w:pos="284"/>
              </w:tabs>
              <w:jc w:val="both"/>
              <w:rPr>
                <w:rFonts w:ascii="Times New Roman" w:eastAsia="Calibri" w:hAnsi="Times New Roman" w:cs="Times New Roman"/>
                <w:iCs/>
                <w:sz w:val="12"/>
                <w:szCs w:val="12"/>
              </w:rPr>
            </w:pPr>
            <w:r w:rsidRPr="004A2B11">
              <w:rPr>
                <w:rFonts w:ascii="Times New Roman" w:eastAsia="Calibri" w:hAnsi="Times New Roman" w:cs="Times New Roman"/>
                <w:iCs/>
                <w:sz w:val="12"/>
                <w:szCs w:val="12"/>
              </w:rPr>
              <w:t>11</w:t>
            </w:r>
          </w:p>
        </w:tc>
        <w:tc>
          <w:tcPr>
            <w:tcW w:w="3226" w:type="dxa"/>
            <w:noWrap/>
          </w:tcPr>
          <w:p w:rsidR="004A2B11" w:rsidRPr="004A2B11" w:rsidRDefault="004A2B11" w:rsidP="004A2B11">
            <w:pPr>
              <w:tabs>
                <w:tab w:val="left" w:pos="284"/>
              </w:tabs>
              <w:rPr>
                <w:rFonts w:ascii="Times New Roman" w:eastAsia="Calibri" w:hAnsi="Times New Roman" w:cs="Times New Roman"/>
                <w:iCs/>
                <w:sz w:val="12"/>
                <w:szCs w:val="12"/>
              </w:rPr>
            </w:pPr>
            <w:r w:rsidRPr="004A2B11">
              <w:rPr>
                <w:rFonts w:ascii="Times New Roman" w:eastAsia="Calibri" w:hAnsi="Times New Roman" w:cs="Times New Roman"/>
                <w:sz w:val="12"/>
                <w:szCs w:val="12"/>
              </w:rPr>
              <w:t>Протяженность введенных в эксплуатацию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567" w:type="dxa"/>
          </w:tcPr>
          <w:p w:rsidR="004A2B11" w:rsidRPr="004A2B11" w:rsidRDefault="004A2B11" w:rsidP="004A2B11">
            <w:pPr>
              <w:tabs>
                <w:tab w:val="left" w:pos="284"/>
              </w:tabs>
              <w:rPr>
                <w:rFonts w:ascii="Times New Roman" w:eastAsia="Calibri" w:hAnsi="Times New Roman" w:cs="Times New Roman"/>
                <w:iCs/>
                <w:sz w:val="12"/>
                <w:szCs w:val="12"/>
              </w:rPr>
            </w:pPr>
            <w:proofErr w:type="gramStart"/>
            <w:r w:rsidRPr="004A2B11">
              <w:rPr>
                <w:rFonts w:ascii="Times New Roman" w:eastAsia="Calibri" w:hAnsi="Times New Roman" w:cs="Times New Roman"/>
                <w:iCs/>
                <w:sz w:val="12"/>
                <w:szCs w:val="12"/>
              </w:rPr>
              <w:t>Км</w:t>
            </w:r>
            <w:proofErr w:type="gramEnd"/>
            <w:r w:rsidRPr="004A2B11">
              <w:rPr>
                <w:rFonts w:ascii="Times New Roman" w:eastAsia="Calibri" w:hAnsi="Times New Roman" w:cs="Times New Roman"/>
                <w:iCs/>
                <w:sz w:val="12"/>
                <w:szCs w:val="12"/>
              </w:rPr>
              <w:t>.</w:t>
            </w:r>
          </w:p>
        </w:tc>
        <w:tc>
          <w:tcPr>
            <w:tcW w:w="425"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1,937</w:t>
            </w:r>
          </w:p>
        </w:tc>
        <w:tc>
          <w:tcPr>
            <w:tcW w:w="426"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6" w:type="dxa"/>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1,937</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noWrap/>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r>
    </w:tbl>
    <w:p w:rsidR="00175383" w:rsidRDefault="00175383" w:rsidP="006D4521">
      <w:pPr>
        <w:tabs>
          <w:tab w:val="left" w:pos="284"/>
        </w:tabs>
        <w:spacing w:after="0" w:line="240" w:lineRule="auto"/>
        <w:jc w:val="both"/>
        <w:rPr>
          <w:rFonts w:ascii="Times New Roman" w:eastAsia="Calibri" w:hAnsi="Times New Roman" w:cs="Times New Roman"/>
          <w:sz w:val="12"/>
          <w:szCs w:val="12"/>
        </w:rPr>
      </w:pPr>
    </w:p>
    <w:p w:rsidR="004A2B11" w:rsidRPr="000318BE" w:rsidRDefault="004A2B11" w:rsidP="004A2B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A2B11" w:rsidRPr="000318BE" w:rsidRDefault="004A2B11" w:rsidP="004A2B1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4A2B11" w:rsidRPr="000318BE" w:rsidRDefault="004A2B11" w:rsidP="004A2B1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4A2B11" w:rsidRPr="004A2B11" w:rsidRDefault="004A2B11" w:rsidP="004A2B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№417 от «07</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4A2B11" w:rsidRDefault="004A2B11" w:rsidP="004A2B11">
      <w:pPr>
        <w:tabs>
          <w:tab w:val="left" w:pos="284"/>
        </w:tabs>
        <w:spacing w:after="0" w:line="240" w:lineRule="auto"/>
        <w:jc w:val="center"/>
        <w:rPr>
          <w:rFonts w:ascii="Times New Roman" w:eastAsia="Calibri" w:hAnsi="Times New Roman" w:cs="Times New Roman"/>
          <w:b/>
          <w:sz w:val="12"/>
          <w:szCs w:val="12"/>
        </w:rPr>
      </w:pPr>
      <w:r w:rsidRPr="004A2B11">
        <w:rPr>
          <w:rFonts w:ascii="Times New Roman" w:eastAsia="Calibri" w:hAnsi="Times New Roman" w:cs="Times New Roman"/>
          <w:b/>
          <w:sz w:val="12"/>
          <w:szCs w:val="12"/>
        </w:rPr>
        <w:t xml:space="preserve">Реализация мероприятий по развитию сети автомобильных дорог общего пользования с твердым покрытием </w:t>
      </w:r>
    </w:p>
    <w:p w:rsidR="004A2B11" w:rsidRDefault="004A2B11" w:rsidP="004A2B11">
      <w:pPr>
        <w:tabs>
          <w:tab w:val="left" w:pos="284"/>
        </w:tabs>
        <w:spacing w:after="0" w:line="240" w:lineRule="auto"/>
        <w:jc w:val="center"/>
        <w:rPr>
          <w:rFonts w:ascii="Times New Roman" w:eastAsia="Calibri" w:hAnsi="Times New Roman" w:cs="Times New Roman"/>
          <w:b/>
          <w:sz w:val="12"/>
          <w:szCs w:val="12"/>
        </w:rPr>
      </w:pPr>
      <w:r w:rsidRPr="004A2B11">
        <w:rPr>
          <w:rFonts w:ascii="Times New Roman" w:eastAsia="Calibri" w:hAnsi="Times New Roman" w:cs="Times New Roman"/>
          <w:b/>
          <w:sz w:val="12"/>
          <w:szCs w:val="12"/>
        </w:rPr>
        <w:t xml:space="preserve">ведущих от сети автомобильных дорог общего пользования к ближайшим общественно значимым объектам сельских </w:t>
      </w:r>
    </w:p>
    <w:p w:rsidR="00175383" w:rsidRPr="004A2B11" w:rsidRDefault="004A2B11" w:rsidP="004A2B11">
      <w:pPr>
        <w:tabs>
          <w:tab w:val="left" w:pos="284"/>
        </w:tabs>
        <w:spacing w:after="0" w:line="240" w:lineRule="auto"/>
        <w:jc w:val="center"/>
        <w:rPr>
          <w:rFonts w:ascii="Times New Roman" w:eastAsia="Calibri" w:hAnsi="Times New Roman" w:cs="Times New Roman"/>
          <w:b/>
          <w:sz w:val="12"/>
          <w:szCs w:val="12"/>
        </w:rPr>
      </w:pPr>
      <w:r w:rsidRPr="004A2B11">
        <w:rPr>
          <w:rFonts w:ascii="Times New Roman" w:eastAsia="Calibri" w:hAnsi="Times New Roman" w:cs="Times New Roman"/>
          <w:b/>
          <w:sz w:val="12"/>
          <w:szCs w:val="12"/>
        </w:rPr>
        <w:t>населенных пунктов, а также к объектам производства и переработки сельскохозяйственной продукции</w:t>
      </w:r>
    </w:p>
    <w:tbl>
      <w:tblPr>
        <w:tblStyle w:val="af4"/>
        <w:tblW w:w="7513" w:type="dxa"/>
        <w:tblInd w:w="108" w:type="dxa"/>
        <w:tblLayout w:type="fixed"/>
        <w:tblLook w:val="04A0" w:firstRow="1" w:lastRow="0" w:firstColumn="1" w:lastColumn="0" w:noHBand="0" w:noVBand="1"/>
      </w:tblPr>
      <w:tblGrid>
        <w:gridCol w:w="366"/>
        <w:gridCol w:w="3036"/>
        <w:gridCol w:w="567"/>
        <w:gridCol w:w="567"/>
        <w:gridCol w:w="426"/>
        <w:gridCol w:w="425"/>
        <w:gridCol w:w="425"/>
        <w:gridCol w:w="284"/>
        <w:gridCol w:w="567"/>
        <w:gridCol w:w="425"/>
        <w:gridCol w:w="425"/>
      </w:tblGrid>
      <w:tr w:rsidR="004A2B11" w:rsidRPr="004A2B11" w:rsidTr="004A2B11">
        <w:trPr>
          <w:trHeight w:val="20"/>
        </w:trPr>
        <w:tc>
          <w:tcPr>
            <w:tcW w:w="366" w:type="dxa"/>
            <w:vMerge w:val="restart"/>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 xml:space="preserve">№ </w:t>
            </w:r>
            <w:proofErr w:type="gramStart"/>
            <w:r w:rsidRPr="004A2B11">
              <w:rPr>
                <w:rFonts w:ascii="Times New Roman" w:eastAsia="Calibri" w:hAnsi="Times New Roman" w:cs="Times New Roman"/>
                <w:sz w:val="12"/>
                <w:szCs w:val="12"/>
              </w:rPr>
              <w:t>п</w:t>
            </w:r>
            <w:proofErr w:type="gramEnd"/>
            <w:r w:rsidRPr="004A2B11">
              <w:rPr>
                <w:rFonts w:ascii="Times New Roman" w:eastAsia="Calibri" w:hAnsi="Times New Roman" w:cs="Times New Roman"/>
                <w:sz w:val="12"/>
                <w:szCs w:val="12"/>
              </w:rPr>
              <w:t>/п</w:t>
            </w:r>
          </w:p>
        </w:tc>
        <w:tc>
          <w:tcPr>
            <w:tcW w:w="3036" w:type="dxa"/>
            <w:vMerge w:val="restart"/>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Наименование проектов</w:t>
            </w:r>
          </w:p>
        </w:tc>
        <w:tc>
          <w:tcPr>
            <w:tcW w:w="567" w:type="dxa"/>
            <w:vMerge w:val="restart"/>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Един</w:t>
            </w:r>
            <w:proofErr w:type="gramStart"/>
            <w:r w:rsidRPr="004A2B11">
              <w:rPr>
                <w:rFonts w:ascii="Times New Roman" w:eastAsia="Calibri" w:hAnsi="Times New Roman" w:cs="Times New Roman"/>
                <w:sz w:val="12"/>
                <w:szCs w:val="12"/>
              </w:rPr>
              <w:t>.</w:t>
            </w:r>
            <w:proofErr w:type="gramEnd"/>
            <w:r w:rsidRPr="004A2B11">
              <w:rPr>
                <w:rFonts w:ascii="Times New Roman" w:eastAsia="Calibri" w:hAnsi="Times New Roman" w:cs="Times New Roman"/>
                <w:sz w:val="12"/>
                <w:szCs w:val="12"/>
              </w:rPr>
              <w:t xml:space="preserve"> </w:t>
            </w:r>
            <w:proofErr w:type="spellStart"/>
            <w:proofErr w:type="gramStart"/>
            <w:r w:rsidRPr="004A2B11">
              <w:rPr>
                <w:rFonts w:ascii="Times New Roman" w:eastAsia="Calibri" w:hAnsi="Times New Roman" w:cs="Times New Roman"/>
                <w:sz w:val="12"/>
                <w:szCs w:val="12"/>
              </w:rPr>
              <w:t>и</w:t>
            </w:r>
            <w:proofErr w:type="gramEnd"/>
            <w:r w:rsidRPr="004A2B11">
              <w:rPr>
                <w:rFonts w:ascii="Times New Roman" w:eastAsia="Calibri" w:hAnsi="Times New Roman" w:cs="Times New Roman"/>
                <w:sz w:val="12"/>
                <w:szCs w:val="12"/>
              </w:rPr>
              <w:t>змер</w:t>
            </w:r>
            <w:proofErr w:type="spellEnd"/>
            <w:r w:rsidRPr="004A2B11">
              <w:rPr>
                <w:rFonts w:ascii="Times New Roman" w:eastAsia="Calibri" w:hAnsi="Times New Roman" w:cs="Times New Roman"/>
                <w:sz w:val="12"/>
                <w:szCs w:val="12"/>
              </w:rPr>
              <w:t>.</w:t>
            </w:r>
          </w:p>
        </w:tc>
        <w:tc>
          <w:tcPr>
            <w:tcW w:w="567" w:type="dxa"/>
            <w:vMerge w:val="restart"/>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Всего</w:t>
            </w:r>
          </w:p>
        </w:tc>
        <w:tc>
          <w:tcPr>
            <w:tcW w:w="2977" w:type="dxa"/>
            <w:gridSpan w:val="7"/>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В том числе по годам реализации Программы</w:t>
            </w:r>
          </w:p>
        </w:tc>
      </w:tr>
      <w:tr w:rsidR="004A2B11" w:rsidRPr="004A2B11" w:rsidTr="004A2B11">
        <w:trPr>
          <w:cantSplit/>
          <w:trHeight w:val="514"/>
        </w:trPr>
        <w:tc>
          <w:tcPr>
            <w:tcW w:w="366" w:type="dxa"/>
            <w:vMerge/>
            <w:hideMark/>
          </w:tcPr>
          <w:p w:rsidR="004A2B11" w:rsidRPr="004A2B11" w:rsidRDefault="004A2B11" w:rsidP="004A2B11">
            <w:pPr>
              <w:tabs>
                <w:tab w:val="left" w:pos="284"/>
              </w:tabs>
              <w:jc w:val="both"/>
              <w:rPr>
                <w:rFonts w:ascii="Times New Roman" w:eastAsia="Calibri" w:hAnsi="Times New Roman" w:cs="Times New Roman"/>
                <w:sz w:val="12"/>
                <w:szCs w:val="12"/>
              </w:rPr>
            </w:pPr>
          </w:p>
        </w:tc>
        <w:tc>
          <w:tcPr>
            <w:tcW w:w="3036" w:type="dxa"/>
            <w:vMerge/>
            <w:hideMark/>
          </w:tcPr>
          <w:p w:rsidR="004A2B11" w:rsidRPr="004A2B11" w:rsidRDefault="004A2B11" w:rsidP="004A2B11">
            <w:pPr>
              <w:tabs>
                <w:tab w:val="left" w:pos="284"/>
              </w:tabs>
              <w:jc w:val="both"/>
              <w:rPr>
                <w:rFonts w:ascii="Times New Roman" w:eastAsia="Calibri" w:hAnsi="Times New Roman" w:cs="Times New Roman"/>
                <w:sz w:val="12"/>
                <w:szCs w:val="12"/>
              </w:rPr>
            </w:pPr>
          </w:p>
        </w:tc>
        <w:tc>
          <w:tcPr>
            <w:tcW w:w="567" w:type="dxa"/>
            <w:vMerge/>
            <w:hideMark/>
          </w:tcPr>
          <w:p w:rsidR="004A2B11" w:rsidRPr="004A2B11" w:rsidRDefault="004A2B11" w:rsidP="004A2B11">
            <w:pPr>
              <w:tabs>
                <w:tab w:val="left" w:pos="284"/>
              </w:tabs>
              <w:jc w:val="both"/>
              <w:rPr>
                <w:rFonts w:ascii="Times New Roman" w:eastAsia="Calibri" w:hAnsi="Times New Roman" w:cs="Times New Roman"/>
                <w:sz w:val="12"/>
                <w:szCs w:val="12"/>
              </w:rPr>
            </w:pPr>
          </w:p>
        </w:tc>
        <w:tc>
          <w:tcPr>
            <w:tcW w:w="567" w:type="dxa"/>
            <w:vMerge/>
            <w:hideMark/>
          </w:tcPr>
          <w:p w:rsidR="004A2B11" w:rsidRPr="004A2B11" w:rsidRDefault="004A2B11" w:rsidP="004A2B11">
            <w:pPr>
              <w:tabs>
                <w:tab w:val="left" w:pos="284"/>
              </w:tabs>
              <w:jc w:val="both"/>
              <w:rPr>
                <w:rFonts w:ascii="Times New Roman" w:eastAsia="Calibri" w:hAnsi="Times New Roman" w:cs="Times New Roman"/>
                <w:sz w:val="12"/>
                <w:szCs w:val="12"/>
              </w:rPr>
            </w:pPr>
          </w:p>
        </w:tc>
        <w:tc>
          <w:tcPr>
            <w:tcW w:w="426" w:type="dxa"/>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2014</w:t>
            </w:r>
          </w:p>
        </w:tc>
        <w:tc>
          <w:tcPr>
            <w:tcW w:w="425" w:type="dxa"/>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2015</w:t>
            </w:r>
          </w:p>
        </w:tc>
        <w:tc>
          <w:tcPr>
            <w:tcW w:w="425" w:type="dxa"/>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2016</w:t>
            </w:r>
          </w:p>
        </w:tc>
        <w:tc>
          <w:tcPr>
            <w:tcW w:w="284" w:type="dxa"/>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2017</w:t>
            </w:r>
          </w:p>
        </w:tc>
        <w:tc>
          <w:tcPr>
            <w:tcW w:w="567" w:type="dxa"/>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2018</w:t>
            </w:r>
          </w:p>
        </w:tc>
        <w:tc>
          <w:tcPr>
            <w:tcW w:w="425" w:type="dxa"/>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2019</w:t>
            </w:r>
          </w:p>
        </w:tc>
        <w:tc>
          <w:tcPr>
            <w:tcW w:w="425" w:type="dxa"/>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2020</w:t>
            </w:r>
          </w:p>
        </w:tc>
      </w:tr>
      <w:tr w:rsidR="004A2B11" w:rsidRPr="004A2B11" w:rsidTr="004A2B11">
        <w:trPr>
          <w:cantSplit/>
          <w:trHeight w:val="137"/>
        </w:trPr>
        <w:tc>
          <w:tcPr>
            <w:tcW w:w="366"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1</w:t>
            </w:r>
          </w:p>
        </w:tc>
        <w:tc>
          <w:tcPr>
            <w:tcW w:w="3036"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2</w:t>
            </w:r>
          </w:p>
        </w:tc>
        <w:tc>
          <w:tcPr>
            <w:tcW w:w="567"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3</w:t>
            </w:r>
          </w:p>
        </w:tc>
        <w:tc>
          <w:tcPr>
            <w:tcW w:w="567"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4</w:t>
            </w:r>
          </w:p>
        </w:tc>
        <w:tc>
          <w:tcPr>
            <w:tcW w:w="426"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5</w:t>
            </w:r>
          </w:p>
        </w:tc>
        <w:tc>
          <w:tcPr>
            <w:tcW w:w="425"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6</w:t>
            </w:r>
          </w:p>
        </w:tc>
        <w:tc>
          <w:tcPr>
            <w:tcW w:w="425"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7</w:t>
            </w:r>
          </w:p>
        </w:tc>
        <w:tc>
          <w:tcPr>
            <w:tcW w:w="284"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8</w:t>
            </w:r>
          </w:p>
        </w:tc>
        <w:tc>
          <w:tcPr>
            <w:tcW w:w="567"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9</w:t>
            </w:r>
          </w:p>
        </w:tc>
        <w:tc>
          <w:tcPr>
            <w:tcW w:w="425"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10</w:t>
            </w:r>
          </w:p>
        </w:tc>
        <w:tc>
          <w:tcPr>
            <w:tcW w:w="425" w:type="dxa"/>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11</w:t>
            </w:r>
          </w:p>
        </w:tc>
      </w:tr>
      <w:tr w:rsidR="004A2B11" w:rsidRPr="004A2B11" w:rsidTr="004A2B11">
        <w:trPr>
          <w:cantSplit/>
          <w:trHeight w:val="423"/>
        </w:trPr>
        <w:tc>
          <w:tcPr>
            <w:tcW w:w="366" w:type="dxa"/>
            <w:noWrap/>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1</w:t>
            </w:r>
          </w:p>
        </w:tc>
        <w:tc>
          <w:tcPr>
            <w:tcW w:w="3036" w:type="dxa"/>
            <w:hideMark/>
          </w:tcPr>
          <w:p w:rsidR="004A2B11" w:rsidRPr="004A2B11" w:rsidRDefault="004A2B11" w:rsidP="004A2B11">
            <w:pPr>
              <w:tabs>
                <w:tab w:val="left" w:pos="284"/>
              </w:tabs>
              <w:rPr>
                <w:rFonts w:ascii="Times New Roman" w:eastAsia="Calibri" w:hAnsi="Times New Roman" w:cs="Times New Roman"/>
                <w:sz w:val="12"/>
                <w:szCs w:val="12"/>
              </w:rPr>
            </w:pPr>
            <w:r w:rsidRPr="004A2B11">
              <w:rPr>
                <w:rFonts w:ascii="Times New Roman" w:eastAsia="Calibri" w:hAnsi="Times New Roman" w:cs="Times New Roman"/>
                <w:sz w:val="12"/>
                <w:szCs w:val="12"/>
              </w:rPr>
              <w:t>Строительство автомобильной дороги "Урал-Сергиевск-Челно-Вершины - малоэтажная застройка п.</w:t>
            </w:r>
            <w:r>
              <w:rPr>
                <w:rFonts w:ascii="Times New Roman" w:eastAsia="Calibri" w:hAnsi="Times New Roman" w:cs="Times New Roman"/>
                <w:sz w:val="12"/>
                <w:szCs w:val="12"/>
              </w:rPr>
              <w:t xml:space="preserve"> </w:t>
            </w:r>
            <w:r w:rsidRPr="004A2B11">
              <w:rPr>
                <w:rFonts w:ascii="Times New Roman" w:eastAsia="Calibri" w:hAnsi="Times New Roman" w:cs="Times New Roman"/>
                <w:sz w:val="12"/>
                <w:szCs w:val="12"/>
              </w:rPr>
              <w:t>Сургут муниципального района Сергиевский Самарской области"</w:t>
            </w:r>
          </w:p>
        </w:tc>
        <w:tc>
          <w:tcPr>
            <w:tcW w:w="567" w:type="dxa"/>
            <w:noWrap/>
            <w:hideMark/>
          </w:tcPr>
          <w:p w:rsidR="004A2B11" w:rsidRPr="004A2B11" w:rsidRDefault="004A2B11" w:rsidP="004A2B11">
            <w:pPr>
              <w:tabs>
                <w:tab w:val="left" w:pos="284"/>
              </w:tabs>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4A2B11">
              <w:rPr>
                <w:rFonts w:ascii="Times New Roman" w:eastAsia="Calibri" w:hAnsi="Times New Roman" w:cs="Times New Roman"/>
                <w:sz w:val="12"/>
                <w:szCs w:val="12"/>
              </w:rPr>
              <w:t>руб.</w:t>
            </w:r>
          </w:p>
        </w:tc>
        <w:tc>
          <w:tcPr>
            <w:tcW w:w="567" w:type="dxa"/>
            <w:noWrap/>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81122,38000</w:t>
            </w:r>
          </w:p>
        </w:tc>
        <w:tc>
          <w:tcPr>
            <w:tcW w:w="426" w:type="dxa"/>
            <w:noWrap/>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0,00000</w:t>
            </w:r>
          </w:p>
        </w:tc>
        <w:tc>
          <w:tcPr>
            <w:tcW w:w="425" w:type="dxa"/>
            <w:noWrap/>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0,00000</w:t>
            </w:r>
          </w:p>
        </w:tc>
        <w:tc>
          <w:tcPr>
            <w:tcW w:w="425" w:type="dxa"/>
            <w:noWrap/>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0,000</w:t>
            </w:r>
          </w:p>
        </w:tc>
        <w:tc>
          <w:tcPr>
            <w:tcW w:w="284" w:type="dxa"/>
            <w:noWrap/>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567" w:type="dxa"/>
            <w:noWrap/>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81 122,38</w:t>
            </w:r>
          </w:p>
        </w:tc>
        <w:tc>
          <w:tcPr>
            <w:tcW w:w="425" w:type="dxa"/>
            <w:noWrap/>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c>
          <w:tcPr>
            <w:tcW w:w="425" w:type="dxa"/>
            <w:noWrap/>
            <w:textDirection w:val="tbRl"/>
            <w:hideMark/>
          </w:tcPr>
          <w:p w:rsidR="004A2B11" w:rsidRPr="004A2B11" w:rsidRDefault="004A2B11" w:rsidP="004A2B11">
            <w:pPr>
              <w:tabs>
                <w:tab w:val="left" w:pos="284"/>
              </w:tabs>
              <w:ind w:left="113" w:right="113"/>
              <w:jc w:val="both"/>
              <w:rPr>
                <w:rFonts w:ascii="Times New Roman" w:eastAsia="Calibri" w:hAnsi="Times New Roman" w:cs="Times New Roman"/>
                <w:sz w:val="12"/>
                <w:szCs w:val="12"/>
              </w:rPr>
            </w:pPr>
            <w:r w:rsidRPr="004A2B11">
              <w:rPr>
                <w:rFonts w:ascii="Times New Roman" w:eastAsia="Calibri" w:hAnsi="Times New Roman" w:cs="Times New Roman"/>
                <w:sz w:val="12"/>
                <w:szCs w:val="12"/>
              </w:rPr>
              <w:t>0</w:t>
            </w:r>
          </w:p>
        </w:tc>
      </w:tr>
    </w:tbl>
    <w:p w:rsidR="004A2B11" w:rsidRDefault="004A2B11" w:rsidP="004A2B11">
      <w:pPr>
        <w:tabs>
          <w:tab w:val="left" w:pos="284"/>
        </w:tabs>
        <w:spacing w:after="0" w:line="240" w:lineRule="auto"/>
        <w:jc w:val="both"/>
        <w:rPr>
          <w:rFonts w:ascii="Times New Roman" w:eastAsia="Calibri" w:hAnsi="Times New Roman" w:cs="Times New Roman"/>
          <w:sz w:val="12"/>
          <w:szCs w:val="12"/>
        </w:rPr>
      </w:pPr>
    </w:p>
    <w:p w:rsidR="004A2B11" w:rsidRPr="000318BE" w:rsidRDefault="004A2B11" w:rsidP="004A2B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4A2B11" w:rsidRPr="000318BE" w:rsidRDefault="004A2B11" w:rsidP="004A2B1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4A2B11" w:rsidRPr="000318BE" w:rsidRDefault="004A2B11" w:rsidP="004A2B1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4A2B11" w:rsidRPr="004A2B11" w:rsidRDefault="004A2B11" w:rsidP="004A2B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№417 от «07</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DA1193" w:rsidRDefault="004A2B11" w:rsidP="004A2B11">
      <w:pPr>
        <w:tabs>
          <w:tab w:val="left" w:pos="284"/>
        </w:tabs>
        <w:spacing w:after="0" w:line="240" w:lineRule="auto"/>
        <w:jc w:val="center"/>
        <w:rPr>
          <w:rFonts w:ascii="Times New Roman" w:eastAsia="Calibri" w:hAnsi="Times New Roman" w:cs="Times New Roman"/>
          <w:b/>
          <w:sz w:val="12"/>
          <w:szCs w:val="12"/>
        </w:rPr>
      </w:pPr>
      <w:r w:rsidRPr="004A2B11">
        <w:rPr>
          <w:rFonts w:ascii="Times New Roman" w:eastAsia="Calibri" w:hAnsi="Times New Roman" w:cs="Times New Roman"/>
          <w:b/>
          <w:sz w:val="12"/>
          <w:szCs w:val="12"/>
        </w:rPr>
        <w:t xml:space="preserve">Реализация мероприятий по обеспечению жильем граждан, проживающих </w:t>
      </w:r>
    </w:p>
    <w:p w:rsidR="00BA70D0" w:rsidRPr="00DA1193" w:rsidRDefault="004A2B11" w:rsidP="00DA1193">
      <w:pPr>
        <w:tabs>
          <w:tab w:val="left" w:pos="284"/>
        </w:tabs>
        <w:spacing w:after="0" w:line="240" w:lineRule="auto"/>
        <w:jc w:val="center"/>
        <w:rPr>
          <w:rFonts w:ascii="Times New Roman" w:eastAsia="Calibri" w:hAnsi="Times New Roman" w:cs="Times New Roman"/>
          <w:b/>
          <w:sz w:val="12"/>
          <w:szCs w:val="12"/>
        </w:rPr>
      </w:pPr>
      <w:r w:rsidRPr="004A2B11">
        <w:rPr>
          <w:rFonts w:ascii="Times New Roman" w:eastAsia="Calibri" w:hAnsi="Times New Roman" w:cs="Times New Roman"/>
          <w:b/>
          <w:sz w:val="12"/>
          <w:szCs w:val="12"/>
        </w:rPr>
        <w:t xml:space="preserve">в сельских поселениях </w:t>
      </w:r>
      <w:r w:rsidR="00DA1193">
        <w:rPr>
          <w:rFonts w:ascii="Times New Roman" w:eastAsia="Calibri" w:hAnsi="Times New Roman" w:cs="Times New Roman"/>
          <w:b/>
          <w:sz w:val="12"/>
          <w:szCs w:val="12"/>
        </w:rPr>
        <w:t>м</w:t>
      </w:r>
      <w:r w:rsidRPr="004A2B11">
        <w:rPr>
          <w:rFonts w:ascii="Times New Roman" w:eastAsia="Calibri" w:hAnsi="Times New Roman" w:cs="Times New Roman"/>
          <w:b/>
          <w:sz w:val="12"/>
          <w:szCs w:val="12"/>
        </w:rPr>
        <w:t>униципального района Сергиевский, в том числе молодых семей и молодых специалистов</w:t>
      </w:r>
    </w:p>
    <w:tbl>
      <w:tblPr>
        <w:tblW w:w="7513" w:type="dxa"/>
        <w:tblInd w:w="108" w:type="dxa"/>
        <w:tblLayout w:type="fixed"/>
        <w:tblLook w:val="04A0" w:firstRow="1" w:lastRow="0" w:firstColumn="1" w:lastColumn="0" w:noHBand="0" w:noVBand="1"/>
      </w:tblPr>
      <w:tblGrid>
        <w:gridCol w:w="426"/>
        <w:gridCol w:w="1841"/>
        <w:gridCol w:w="532"/>
        <w:gridCol w:w="558"/>
        <w:gridCol w:w="603"/>
        <w:gridCol w:w="603"/>
        <w:gridCol w:w="603"/>
        <w:gridCol w:w="603"/>
        <w:gridCol w:w="545"/>
        <w:gridCol w:w="545"/>
        <w:gridCol w:w="654"/>
      </w:tblGrid>
      <w:tr w:rsidR="00DA1193" w:rsidRPr="00DA1193" w:rsidTr="00DA1193">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 xml:space="preserve">№ </w:t>
            </w:r>
          </w:p>
        </w:tc>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Показатели</w:t>
            </w:r>
          </w:p>
        </w:tc>
        <w:tc>
          <w:tcPr>
            <w:tcW w:w="532"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Един.</w:t>
            </w:r>
          </w:p>
        </w:tc>
        <w:tc>
          <w:tcPr>
            <w:tcW w:w="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Всего</w:t>
            </w:r>
          </w:p>
        </w:tc>
        <w:tc>
          <w:tcPr>
            <w:tcW w:w="4156" w:type="dxa"/>
            <w:gridSpan w:val="7"/>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В том числе по годам реализации Программы</w:t>
            </w:r>
          </w:p>
        </w:tc>
      </w:tr>
      <w:tr w:rsidR="00DA1193" w:rsidRPr="00DA1193" w:rsidTr="00DA1193">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roofErr w:type="gramStart"/>
            <w:r w:rsidRPr="00DA1193">
              <w:rPr>
                <w:rFonts w:ascii="Times New Roman" w:eastAsia="Calibri" w:hAnsi="Times New Roman" w:cs="Times New Roman"/>
                <w:bCs/>
                <w:sz w:val="12"/>
                <w:szCs w:val="12"/>
              </w:rPr>
              <w:t>п</w:t>
            </w:r>
            <w:proofErr w:type="gramEnd"/>
            <w:r w:rsidRPr="00DA1193">
              <w:rPr>
                <w:rFonts w:ascii="Times New Roman" w:eastAsia="Calibri" w:hAnsi="Times New Roman" w:cs="Times New Roman"/>
                <w:bCs/>
                <w:sz w:val="12"/>
                <w:szCs w:val="12"/>
              </w:rPr>
              <w:t>/п</w:t>
            </w:r>
          </w:p>
        </w:tc>
        <w:tc>
          <w:tcPr>
            <w:tcW w:w="1841" w:type="dxa"/>
            <w:vMerge/>
            <w:tcBorders>
              <w:top w:val="single" w:sz="4" w:space="0" w:color="auto"/>
              <w:left w:val="single" w:sz="4" w:space="0" w:color="auto"/>
              <w:bottom w:val="single" w:sz="4" w:space="0" w:color="auto"/>
              <w:right w:val="single" w:sz="4" w:space="0" w:color="auto"/>
            </w:tcBorders>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
        </w:tc>
        <w:tc>
          <w:tcPr>
            <w:tcW w:w="532"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roofErr w:type="spellStart"/>
            <w:r w:rsidRPr="00DA1193">
              <w:rPr>
                <w:rFonts w:ascii="Times New Roman" w:eastAsia="Calibri" w:hAnsi="Times New Roman" w:cs="Times New Roman"/>
                <w:bCs/>
                <w:sz w:val="12"/>
                <w:szCs w:val="12"/>
              </w:rPr>
              <w:t>измер</w:t>
            </w:r>
            <w:proofErr w:type="spellEnd"/>
            <w:r w:rsidRPr="00DA1193">
              <w:rPr>
                <w:rFonts w:ascii="Times New Roman" w:eastAsia="Calibri" w:hAnsi="Times New Roman" w:cs="Times New Roman"/>
                <w:bCs/>
                <w:sz w:val="12"/>
                <w:szCs w:val="12"/>
              </w:rPr>
              <w:t>.</w:t>
            </w:r>
          </w:p>
        </w:tc>
        <w:tc>
          <w:tcPr>
            <w:tcW w:w="558" w:type="dxa"/>
            <w:vMerge/>
            <w:tcBorders>
              <w:top w:val="single" w:sz="4" w:space="0" w:color="auto"/>
              <w:left w:val="single" w:sz="4" w:space="0" w:color="auto"/>
              <w:bottom w:val="single" w:sz="4" w:space="0" w:color="auto"/>
              <w:right w:val="single" w:sz="4" w:space="0" w:color="auto"/>
            </w:tcBorders>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2014</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2015</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2016</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2017</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2018</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2019</w:t>
            </w:r>
          </w:p>
        </w:tc>
        <w:tc>
          <w:tcPr>
            <w:tcW w:w="654"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2020</w:t>
            </w:r>
          </w:p>
        </w:tc>
      </w:tr>
      <w:tr w:rsidR="00DA1193" w:rsidRPr="00DA1193" w:rsidTr="00DA1193">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w:t>
            </w:r>
          </w:p>
        </w:tc>
        <w:tc>
          <w:tcPr>
            <w:tcW w:w="1841"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w:t>
            </w:r>
          </w:p>
        </w:tc>
        <w:tc>
          <w:tcPr>
            <w:tcW w:w="532"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w:t>
            </w:r>
          </w:p>
        </w:tc>
        <w:tc>
          <w:tcPr>
            <w:tcW w:w="558"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6</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7</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8</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9</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10</w:t>
            </w:r>
          </w:p>
        </w:tc>
        <w:tc>
          <w:tcPr>
            <w:tcW w:w="654"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11</w:t>
            </w:r>
          </w:p>
        </w:tc>
      </w:tr>
      <w:tr w:rsidR="00DA1193" w:rsidRPr="00DA1193" w:rsidTr="00DA1193">
        <w:trPr>
          <w:trHeight w:val="20"/>
        </w:trPr>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w:t>
            </w:r>
          </w:p>
        </w:tc>
        <w:tc>
          <w:tcPr>
            <w:tcW w:w="1841"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Строительство (приобретение) жилья  для жителей сельских поселений Муниципального района –  всего</w:t>
            </w:r>
          </w:p>
        </w:tc>
        <w:tc>
          <w:tcPr>
            <w:tcW w:w="532"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домов</w:t>
            </w:r>
          </w:p>
        </w:tc>
        <w:tc>
          <w:tcPr>
            <w:tcW w:w="558"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56</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10</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w:t>
            </w:r>
          </w:p>
        </w:tc>
        <w:tc>
          <w:tcPr>
            <w:tcW w:w="654"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w:t>
            </w:r>
          </w:p>
        </w:tc>
      </w:tr>
      <w:tr w:rsidR="00DA1193" w:rsidRPr="00DA1193" w:rsidTr="00DA1193">
        <w:trPr>
          <w:trHeight w:val="20"/>
        </w:trPr>
        <w:tc>
          <w:tcPr>
            <w:tcW w:w="426" w:type="dxa"/>
            <w:vMerge/>
            <w:tcBorders>
              <w:top w:val="nil"/>
              <w:left w:val="single" w:sz="4" w:space="0" w:color="auto"/>
              <w:bottom w:val="single" w:sz="4" w:space="0" w:color="auto"/>
              <w:right w:val="single" w:sz="4" w:space="0" w:color="auto"/>
            </w:tcBorders>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
        </w:tc>
        <w:tc>
          <w:tcPr>
            <w:tcW w:w="1841"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
        </w:tc>
        <w:tc>
          <w:tcPr>
            <w:tcW w:w="532"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roofErr w:type="spellStart"/>
            <w:r w:rsidRPr="00DA1193">
              <w:rPr>
                <w:rFonts w:ascii="Times New Roman" w:eastAsia="Calibri" w:hAnsi="Times New Roman" w:cs="Times New Roman"/>
                <w:bCs/>
                <w:sz w:val="12"/>
                <w:szCs w:val="12"/>
              </w:rPr>
              <w:t>кв</w:t>
            </w:r>
            <w:proofErr w:type="gramStart"/>
            <w:r w:rsidRPr="00DA1193">
              <w:rPr>
                <w:rFonts w:ascii="Times New Roman" w:eastAsia="Calibri" w:hAnsi="Times New Roman" w:cs="Times New Roman"/>
                <w:bCs/>
                <w:sz w:val="12"/>
                <w:szCs w:val="12"/>
              </w:rPr>
              <w:t>.м</w:t>
            </w:r>
            <w:proofErr w:type="spellEnd"/>
            <w:proofErr w:type="gramEnd"/>
          </w:p>
        </w:tc>
        <w:tc>
          <w:tcPr>
            <w:tcW w:w="558"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3364</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738</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198</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70</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198</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1080</w:t>
            </w:r>
          </w:p>
        </w:tc>
        <w:tc>
          <w:tcPr>
            <w:tcW w:w="654"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1080</w:t>
            </w:r>
          </w:p>
        </w:tc>
      </w:tr>
      <w:tr w:rsidR="00DA1193" w:rsidRPr="00DA1193" w:rsidTr="00DA1193">
        <w:trPr>
          <w:trHeight w:val="20"/>
        </w:trPr>
        <w:tc>
          <w:tcPr>
            <w:tcW w:w="426" w:type="dxa"/>
            <w:vMerge/>
            <w:tcBorders>
              <w:top w:val="nil"/>
              <w:left w:val="single" w:sz="4" w:space="0" w:color="auto"/>
              <w:bottom w:val="single" w:sz="4" w:space="0" w:color="auto"/>
              <w:right w:val="single" w:sz="4" w:space="0" w:color="auto"/>
            </w:tcBorders>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
        </w:tc>
        <w:tc>
          <w:tcPr>
            <w:tcW w:w="1841" w:type="dxa"/>
            <w:tcBorders>
              <w:top w:val="nil"/>
              <w:left w:val="nil"/>
              <w:bottom w:val="single" w:sz="4" w:space="0" w:color="auto"/>
              <w:right w:val="single" w:sz="4" w:space="0" w:color="auto"/>
            </w:tcBorders>
            <w:shd w:val="clear" w:color="auto" w:fill="auto"/>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sz w:val="12"/>
                <w:szCs w:val="12"/>
              </w:rPr>
              <w:t> </w:t>
            </w:r>
          </w:p>
        </w:tc>
        <w:tc>
          <w:tcPr>
            <w:tcW w:w="532"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млн. руб.</w:t>
            </w:r>
          </w:p>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(прогноз)</w:t>
            </w:r>
          </w:p>
        </w:tc>
        <w:tc>
          <w:tcPr>
            <w:tcW w:w="558"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83,849</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23,213</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6,46</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2,43</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5,642</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23,052</w:t>
            </w:r>
          </w:p>
        </w:tc>
        <w:tc>
          <w:tcPr>
            <w:tcW w:w="654"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23,052</w:t>
            </w:r>
          </w:p>
        </w:tc>
      </w:tr>
      <w:tr w:rsidR="00DA1193" w:rsidRPr="00DA1193" w:rsidTr="00DA1193">
        <w:trPr>
          <w:trHeight w:val="20"/>
        </w:trPr>
        <w:tc>
          <w:tcPr>
            <w:tcW w:w="426" w:type="dxa"/>
            <w:vMerge w:val="restart"/>
            <w:tcBorders>
              <w:left w:val="single" w:sz="4" w:space="0" w:color="auto"/>
            </w:tcBorders>
            <w:shd w:val="clear" w:color="auto" w:fill="auto"/>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2</w:t>
            </w:r>
          </w:p>
        </w:tc>
        <w:tc>
          <w:tcPr>
            <w:tcW w:w="1841" w:type="dxa"/>
            <w:tcBorders>
              <w:left w:val="single" w:sz="4" w:space="0" w:color="auto"/>
              <w:bottom w:val="single" w:sz="4" w:space="0" w:color="auto"/>
            </w:tcBorders>
            <w:shd w:val="clear" w:color="auto" w:fill="auto"/>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Строительство (приобретение) жилых помещений в сельских поселениях Муниципального района для обеспечения жильем молодых семей  и  молодых специалисто</w:t>
            </w:r>
            <w:proofErr w:type="gramStart"/>
            <w:r w:rsidRPr="00DA1193">
              <w:rPr>
                <w:rFonts w:ascii="Times New Roman" w:eastAsia="Calibri" w:hAnsi="Times New Roman" w:cs="Times New Roman"/>
                <w:bCs/>
                <w:sz w:val="12"/>
                <w:szCs w:val="12"/>
              </w:rPr>
              <w:t>в–</w:t>
            </w:r>
            <w:proofErr w:type="gramEnd"/>
            <w:r w:rsidRPr="00DA1193">
              <w:rPr>
                <w:rFonts w:ascii="Times New Roman" w:eastAsia="Calibri" w:hAnsi="Times New Roman" w:cs="Times New Roman"/>
                <w:bCs/>
                <w:sz w:val="12"/>
                <w:szCs w:val="12"/>
              </w:rPr>
              <w:t xml:space="preserve"> всего</w:t>
            </w:r>
          </w:p>
        </w:tc>
        <w:tc>
          <w:tcPr>
            <w:tcW w:w="532" w:type="dxa"/>
            <w:tcBorders>
              <w:top w:val="nil"/>
              <w:left w:val="single" w:sz="4" w:space="0" w:color="auto"/>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домов</w:t>
            </w:r>
          </w:p>
        </w:tc>
        <w:tc>
          <w:tcPr>
            <w:tcW w:w="558"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33</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3</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7</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1</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0</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2</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10</w:t>
            </w:r>
          </w:p>
        </w:tc>
        <w:tc>
          <w:tcPr>
            <w:tcW w:w="654"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bCs/>
                <w:sz w:val="12"/>
                <w:szCs w:val="12"/>
              </w:rPr>
              <w:t>10</w:t>
            </w:r>
          </w:p>
        </w:tc>
      </w:tr>
      <w:tr w:rsidR="00DA1193" w:rsidRPr="00DA1193" w:rsidTr="00DA1193">
        <w:trPr>
          <w:trHeight w:val="20"/>
        </w:trPr>
        <w:tc>
          <w:tcPr>
            <w:tcW w:w="426" w:type="dxa"/>
            <w:vMerge/>
            <w:tcBorders>
              <w:left w:val="single" w:sz="4" w:space="0" w:color="auto"/>
              <w:right w:val="single" w:sz="4" w:space="0" w:color="auto"/>
            </w:tcBorders>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
        </w:tc>
        <w:tc>
          <w:tcPr>
            <w:tcW w:w="532"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roofErr w:type="spellStart"/>
            <w:r w:rsidRPr="00DA1193">
              <w:rPr>
                <w:rFonts w:ascii="Times New Roman" w:eastAsia="Calibri" w:hAnsi="Times New Roman" w:cs="Times New Roman"/>
                <w:bCs/>
                <w:sz w:val="12"/>
                <w:szCs w:val="12"/>
              </w:rPr>
              <w:t>кв</w:t>
            </w:r>
            <w:proofErr w:type="gramStart"/>
            <w:r w:rsidRPr="00DA1193">
              <w:rPr>
                <w:rFonts w:ascii="Times New Roman" w:eastAsia="Calibri" w:hAnsi="Times New Roman" w:cs="Times New Roman"/>
                <w:bCs/>
                <w:sz w:val="12"/>
                <w:szCs w:val="12"/>
              </w:rPr>
              <w:t>.м</w:t>
            </w:r>
            <w:proofErr w:type="spellEnd"/>
            <w:proofErr w:type="gramEnd"/>
          </w:p>
        </w:tc>
        <w:tc>
          <w:tcPr>
            <w:tcW w:w="558"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1960</w:t>
            </w:r>
          </w:p>
        </w:tc>
        <w:tc>
          <w:tcPr>
            <w:tcW w:w="603"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198</w:t>
            </w:r>
          </w:p>
        </w:tc>
        <w:tc>
          <w:tcPr>
            <w:tcW w:w="603"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381</w:t>
            </w:r>
          </w:p>
        </w:tc>
        <w:tc>
          <w:tcPr>
            <w:tcW w:w="603"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175</w:t>
            </w:r>
          </w:p>
        </w:tc>
        <w:tc>
          <w:tcPr>
            <w:tcW w:w="603"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w:t>
            </w:r>
          </w:p>
        </w:tc>
        <w:tc>
          <w:tcPr>
            <w:tcW w:w="545"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126</w:t>
            </w:r>
          </w:p>
        </w:tc>
        <w:tc>
          <w:tcPr>
            <w:tcW w:w="545"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540</w:t>
            </w:r>
          </w:p>
        </w:tc>
        <w:tc>
          <w:tcPr>
            <w:tcW w:w="654" w:type="dxa"/>
            <w:tcBorders>
              <w:top w:val="single" w:sz="4" w:space="0" w:color="auto"/>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540</w:t>
            </w:r>
          </w:p>
        </w:tc>
      </w:tr>
      <w:tr w:rsidR="00DA1193" w:rsidRPr="00DA1193" w:rsidTr="00DA1193">
        <w:trPr>
          <w:trHeight w:val="20"/>
        </w:trPr>
        <w:tc>
          <w:tcPr>
            <w:tcW w:w="426" w:type="dxa"/>
            <w:vMerge/>
            <w:tcBorders>
              <w:left w:val="single" w:sz="4" w:space="0" w:color="auto"/>
              <w:bottom w:val="single" w:sz="4" w:space="0" w:color="auto"/>
              <w:right w:val="single" w:sz="4" w:space="0" w:color="auto"/>
            </w:tcBorders>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p>
        </w:tc>
        <w:tc>
          <w:tcPr>
            <w:tcW w:w="1841" w:type="dxa"/>
            <w:tcBorders>
              <w:top w:val="nil"/>
              <w:left w:val="single" w:sz="4" w:space="0" w:color="auto"/>
              <w:bottom w:val="single" w:sz="4" w:space="0" w:color="auto"/>
              <w:right w:val="single" w:sz="4" w:space="0" w:color="auto"/>
            </w:tcBorders>
            <w:shd w:val="clear" w:color="auto" w:fill="auto"/>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sz w:val="12"/>
                <w:szCs w:val="12"/>
              </w:rPr>
              <w:t> </w:t>
            </w:r>
          </w:p>
        </w:tc>
        <w:tc>
          <w:tcPr>
            <w:tcW w:w="532"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млн. руб.</w:t>
            </w:r>
          </w:p>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(прогноз)</w:t>
            </w:r>
          </w:p>
        </w:tc>
        <w:tc>
          <w:tcPr>
            <w:tcW w:w="558"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sz w:val="12"/>
                <w:szCs w:val="12"/>
              </w:rPr>
            </w:pPr>
            <w:r w:rsidRPr="00DA1193">
              <w:rPr>
                <w:rFonts w:ascii="Times New Roman" w:eastAsia="Calibri" w:hAnsi="Times New Roman" w:cs="Times New Roman"/>
                <w:sz w:val="12"/>
                <w:szCs w:val="12"/>
              </w:rPr>
              <w:t>38,22</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5,803</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11,3</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5,99</w:t>
            </w:r>
          </w:p>
        </w:tc>
        <w:tc>
          <w:tcPr>
            <w:tcW w:w="603"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3,521</w:t>
            </w:r>
          </w:p>
        </w:tc>
        <w:tc>
          <w:tcPr>
            <w:tcW w:w="545"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5,803</w:t>
            </w:r>
          </w:p>
        </w:tc>
        <w:tc>
          <w:tcPr>
            <w:tcW w:w="654" w:type="dxa"/>
            <w:tcBorders>
              <w:top w:val="nil"/>
              <w:left w:val="nil"/>
              <w:bottom w:val="single" w:sz="4" w:space="0" w:color="auto"/>
              <w:right w:val="single" w:sz="4" w:space="0" w:color="auto"/>
            </w:tcBorders>
            <w:shd w:val="clear" w:color="auto" w:fill="auto"/>
            <w:vAlign w:val="center"/>
          </w:tcPr>
          <w:p w:rsidR="00DA1193" w:rsidRPr="00DA1193" w:rsidRDefault="00DA1193" w:rsidP="00DA1193">
            <w:pPr>
              <w:tabs>
                <w:tab w:val="left" w:pos="284"/>
              </w:tabs>
              <w:spacing w:after="0" w:line="240" w:lineRule="auto"/>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5,803</w:t>
            </w:r>
          </w:p>
        </w:tc>
      </w:tr>
    </w:tbl>
    <w:p w:rsidR="00BA70D0" w:rsidRDefault="00BA70D0" w:rsidP="006D4521">
      <w:pPr>
        <w:tabs>
          <w:tab w:val="left" w:pos="284"/>
        </w:tabs>
        <w:spacing w:after="0" w:line="240" w:lineRule="auto"/>
        <w:jc w:val="both"/>
        <w:rPr>
          <w:rFonts w:ascii="Times New Roman" w:eastAsia="Calibri" w:hAnsi="Times New Roman" w:cs="Times New Roman"/>
          <w:sz w:val="12"/>
          <w:szCs w:val="12"/>
        </w:rPr>
      </w:pPr>
    </w:p>
    <w:p w:rsidR="00DA1193" w:rsidRPr="000318BE" w:rsidRDefault="00DA1193" w:rsidP="00DA119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DA1193" w:rsidRPr="000318BE" w:rsidRDefault="00DA1193" w:rsidP="00DA1193">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DA1193" w:rsidRPr="000318BE" w:rsidRDefault="00DA1193" w:rsidP="00DA1193">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DA1193" w:rsidRPr="004A2B11" w:rsidRDefault="00DA1193" w:rsidP="00DA119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№417 от «07</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DA1193" w:rsidRDefault="00DA1193" w:rsidP="00DA1193">
      <w:pPr>
        <w:tabs>
          <w:tab w:val="left" w:pos="284"/>
        </w:tabs>
        <w:spacing w:after="0" w:line="240" w:lineRule="auto"/>
        <w:jc w:val="center"/>
        <w:rPr>
          <w:rFonts w:ascii="Times New Roman" w:eastAsia="Calibri" w:hAnsi="Times New Roman" w:cs="Times New Roman"/>
          <w:b/>
          <w:sz w:val="12"/>
          <w:szCs w:val="12"/>
        </w:rPr>
      </w:pPr>
      <w:r w:rsidRPr="00DA1193">
        <w:rPr>
          <w:rFonts w:ascii="Times New Roman" w:eastAsia="Calibri" w:hAnsi="Times New Roman" w:cs="Times New Roman"/>
          <w:b/>
          <w:sz w:val="12"/>
          <w:szCs w:val="12"/>
        </w:rPr>
        <w:t xml:space="preserve">Реализация мероприятий по обеспечению объектами </w:t>
      </w:r>
      <w:proofErr w:type="gramStart"/>
      <w:r w:rsidRPr="00DA1193">
        <w:rPr>
          <w:rFonts w:ascii="Times New Roman" w:eastAsia="Calibri" w:hAnsi="Times New Roman" w:cs="Times New Roman"/>
          <w:b/>
          <w:sz w:val="12"/>
          <w:szCs w:val="12"/>
        </w:rPr>
        <w:t>социальной</w:t>
      </w:r>
      <w:proofErr w:type="gramEnd"/>
      <w:r w:rsidRPr="00DA1193">
        <w:rPr>
          <w:rFonts w:ascii="Times New Roman" w:eastAsia="Calibri" w:hAnsi="Times New Roman" w:cs="Times New Roman"/>
          <w:b/>
          <w:sz w:val="12"/>
          <w:szCs w:val="12"/>
        </w:rPr>
        <w:t xml:space="preserve"> </w:t>
      </w:r>
    </w:p>
    <w:p w:rsidR="00BA70D0" w:rsidRPr="00DA1193" w:rsidRDefault="00DA1193" w:rsidP="00DA1193">
      <w:pPr>
        <w:tabs>
          <w:tab w:val="left" w:pos="284"/>
        </w:tabs>
        <w:spacing w:after="0" w:line="240" w:lineRule="auto"/>
        <w:jc w:val="center"/>
        <w:rPr>
          <w:rFonts w:ascii="Times New Roman" w:eastAsia="Calibri" w:hAnsi="Times New Roman" w:cs="Times New Roman"/>
          <w:b/>
          <w:sz w:val="12"/>
          <w:szCs w:val="12"/>
        </w:rPr>
      </w:pPr>
      <w:r w:rsidRPr="00DA1193">
        <w:rPr>
          <w:rFonts w:ascii="Times New Roman" w:eastAsia="Calibri" w:hAnsi="Times New Roman" w:cs="Times New Roman"/>
          <w:b/>
          <w:sz w:val="12"/>
          <w:szCs w:val="12"/>
        </w:rPr>
        <w:t>инфраструктуры на территор</w:t>
      </w:r>
      <w:r>
        <w:rPr>
          <w:rFonts w:ascii="Times New Roman" w:eastAsia="Calibri" w:hAnsi="Times New Roman" w:cs="Times New Roman"/>
          <w:b/>
          <w:sz w:val="12"/>
          <w:szCs w:val="12"/>
        </w:rPr>
        <w:t>ии сельских поселений м</w:t>
      </w:r>
      <w:r w:rsidRPr="00DA1193">
        <w:rPr>
          <w:rFonts w:ascii="Times New Roman" w:eastAsia="Calibri" w:hAnsi="Times New Roman" w:cs="Times New Roman"/>
          <w:b/>
          <w:sz w:val="12"/>
          <w:szCs w:val="12"/>
        </w:rPr>
        <w:t>униципального района</w:t>
      </w:r>
    </w:p>
    <w:tbl>
      <w:tblPr>
        <w:tblStyle w:val="af4"/>
        <w:tblW w:w="0" w:type="auto"/>
        <w:tblInd w:w="108" w:type="dxa"/>
        <w:tblLayout w:type="fixed"/>
        <w:tblLook w:val="04A0" w:firstRow="1" w:lastRow="0" w:firstColumn="1" w:lastColumn="0" w:noHBand="0" w:noVBand="1"/>
      </w:tblPr>
      <w:tblGrid>
        <w:gridCol w:w="378"/>
        <w:gridCol w:w="1501"/>
        <w:gridCol w:w="728"/>
        <w:gridCol w:w="777"/>
        <w:gridCol w:w="643"/>
        <w:gridCol w:w="493"/>
        <w:gridCol w:w="576"/>
        <w:gridCol w:w="768"/>
        <w:gridCol w:w="661"/>
        <w:gridCol w:w="548"/>
        <w:gridCol w:w="440"/>
      </w:tblGrid>
      <w:tr w:rsidR="00DA1193" w:rsidRPr="00DA1193" w:rsidTr="00DA1193">
        <w:trPr>
          <w:trHeight w:val="315"/>
        </w:trPr>
        <w:tc>
          <w:tcPr>
            <w:tcW w:w="37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 xml:space="preserve">№ </w:t>
            </w:r>
            <w:proofErr w:type="gramStart"/>
            <w:r w:rsidRPr="00DA1193">
              <w:rPr>
                <w:rFonts w:ascii="Times New Roman" w:eastAsia="Calibri" w:hAnsi="Times New Roman" w:cs="Times New Roman"/>
                <w:sz w:val="12"/>
                <w:szCs w:val="12"/>
              </w:rPr>
              <w:t>п</w:t>
            </w:r>
            <w:proofErr w:type="gramEnd"/>
            <w:r w:rsidRPr="00DA1193">
              <w:rPr>
                <w:rFonts w:ascii="Times New Roman" w:eastAsia="Calibri" w:hAnsi="Times New Roman" w:cs="Times New Roman"/>
                <w:sz w:val="12"/>
                <w:szCs w:val="12"/>
              </w:rPr>
              <w:t>/п</w:t>
            </w:r>
          </w:p>
        </w:tc>
        <w:tc>
          <w:tcPr>
            <w:tcW w:w="1501"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Наименование проекта и численность вовлеченного в его реализацию населения</w:t>
            </w:r>
          </w:p>
        </w:tc>
        <w:tc>
          <w:tcPr>
            <w:tcW w:w="72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Един</w:t>
            </w:r>
            <w:proofErr w:type="gramStart"/>
            <w:r w:rsidRPr="00DA1193">
              <w:rPr>
                <w:rFonts w:ascii="Times New Roman" w:eastAsia="Calibri" w:hAnsi="Times New Roman" w:cs="Times New Roman"/>
                <w:sz w:val="12"/>
                <w:szCs w:val="12"/>
              </w:rPr>
              <w:t>.</w:t>
            </w:r>
            <w:proofErr w:type="gramEnd"/>
            <w:r w:rsidRPr="00DA1193">
              <w:rPr>
                <w:rFonts w:ascii="Times New Roman" w:eastAsia="Calibri" w:hAnsi="Times New Roman" w:cs="Times New Roman"/>
                <w:sz w:val="12"/>
                <w:szCs w:val="12"/>
              </w:rPr>
              <w:t xml:space="preserve"> </w:t>
            </w:r>
            <w:proofErr w:type="spellStart"/>
            <w:proofErr w:type="gramStart"/>
            <w:r w:rsidRPr="00DA1193">
              <w:rPr>
                <w:rFonts w:ascii="Times New Roman" w:eastAsia="Calibri" w:hAnsi="Times New Roman" w:cs="Times New Roman"/>
                <w:sz w:val="12"/>
                <w:szCs w:val="12"/>
              </w:rPr>
              <w:t>и</w:t>
            </w:r>
            <w:proofErr w:type="gramEnd"/>
            <w:r w:rsidRPr="00DA1193">
              <w:rPr>
                <w:rFonts w:ascii="Times New Roman" w:eastAsia="Calibri" w:hAnsi="Times New Roman" w:cs="Times New Roman"/>
                <w:sz w:val="12"/>
                <w:szCs w:val="12"/>
              </w:rPr>
              <w:t>змер</w:t>
            </w:r>
            <w:proofErr w:type="spellEnd"/>
            <w:r w:rsidRPr="00DA1193">
              <w:rPr>
                <w:rFonts w:ascii="Times New Roman" w:eastAsia="Calibri" w:hAnsi="Times New Roman" w:cs="Times New Roman"/>
                <w:sz w:val="12"/>
                <w:szCs w:val="12"/>
              </w:rPr>
              <w:t>.</w:t>
            </w:r>
          </w:p>
        </w:tc>
        <w:tc>
          <w:tcPr>
            <w:tcW w:w="777"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Всего</w:t>
            </w:r>
          </w:p>
        </w:tc>
        <w:tc>
          <w:tcPr>
            <w:tcW w:w="4129" w:type="dxa"/>
            <w:gridSpan w:val="7"/>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В том числе по годам реализации Программы</w:t>
            </w:r>
          </w:p>
        </w:tc>
      </w:tr>
      <w:tr w:rsidR="00DA1193" w:rsidRPr="00DA1193" w:rsidTr="00DA1193">
        <w:trPr>
          <w:trHeight w:val="315"/>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77"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2014</w:t>
            </w:r>
          </w:p>
        </w:tc>
        <w:tc>
          <w:tcPr>
            <w:tcW w:w="49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2015</w:t>
            </w:r>
          </w:p>
        </w:tc>
        <w:tc>
          <w:tcPr>
            <w:tcW w:w="57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2016</w:t>
            </w:r>
          </w:p>
        </w:tc>
        <w:tc>
          <w:tcPr>
            <w:tcW w:w="76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2017</w:t>
            </w:r>
          </w:p>
        </w:tc>
        <w:tc>
          <w:tcPr>
            <w:tcW w:w="66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2018</w:t>
            </w:r>
          </w:p>
        </w:tc>
        <w:tc>
          <w:tcPr>
            <w:tcW w:w="54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2019</w:t>
            </w:r>
          </w:p>
        </w:tc>
        <w:tc>
          <w:tcPr>
            <w:tcW w:w="44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2020</w:t>
            </w:r>
          </w:p>
        </w:tc>
      </w:tr>
      <w:tr w:rsidR="00DA1193" w:rsidRPr="00DA1193" w:rsidTr="00DA1193">
        <w:trPr>
          <w:trHeight w:val="201"/>
        </w:trPr>
        <w:tc>
          <w:tcPr>
            <w:tcW w:w="37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lastRenderedPageBreak/>
              <w:t>1</w:t>
            </w:r>
          </w:p>
        </w:tc>
        <w:tc>
          <w:tcPr>
            <w:tcW w:w="150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w:t>
            </w: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w:t>
            </w:r>
          </w:p>
        </w:tc>
        <w:tc>
          <w:tcPr>
            <w:tcW w:w="77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w:t>
            </w:r>
          </w:p>
        </w:tc>
        <w:tc>
          <w:tcPr>
            <w:tcW w:w="64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w:t>
            </w:r>
          </w:p>
        </w:tc>
        <w:tc>
          <w:tcPr>
            <w:tcW w:w="49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w:t>
            </w:r>
          </w:p>
        </w:tc>
        <w:tc>
          <w:tcPr>
            <w:tcW w:w="57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7</w:t>
            </w:r>
          </w:p>
        </w:tc>
        <w:tc>
          <w:tcPr>
            <w:tcW w:w="76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w:t>
            </w:r>
          </w:p>
        </w:tc>
        <w:tc>
          <w:tcPr>
            <w:tcW w:w="66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w:t>
            </w:r>
          </w:p>
        </w:tc>
        <w:tc>
          <w:tcPr>
            <w:tcW w:w="54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w:t>
            </w:r>
          </w:p>
        </w:tc>
        <w:tc>
          <w:tcPr>
            <w:tcW w:w="44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11</w:t>
            </w:r>
          </w:p>
        </w:tc>
      </w:tr>
      <w:tr w:rsidR="00DA1193" w:rsidRPr="00DA1193" w:rsidTr="00DA1193">
        <w:trPr>
          <w:trHeight w:val="162"/>
        </w:trPr>
        <w:tc>
          <w:tcPr>
            <w:tcW w:w="37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w:t>
            </w:r>
          </w:p>
        </w:tc>
        <w:tc>
          <w:tcPr>
            <w:tcW w:w="1501"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Реконструкция общеобразовательных учреждений - всего</w:t>
            </w: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Единиц</w:t>
            </w:r>
          </w:p>
        </w:tc>
        <w:tc>
          <w:tcPr>
            <w:tcW w:w="77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w:t>
            </w:r>
          </w:p>
        </w:tc>
        <w:tc>
          <w:tcPr>
            <w:tcW w:w="64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66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4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w:t>
            </w:r>
          </w:p>
        </w:tc>
        <w:tc>
          <w:tcPr>
            <w:tcW w:w="44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w:t>
            </w:r>
          </w:p>
        </w:tc>
      </w:tr>
      <w:tr w:rsidR="00DA1193" w:rsidRPr="00DA1193" w:rsidTr="00DA1193">
        <w:trPr>
          <w:trHeight w:val="106"/>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proofErr w:type="spellStart"/>
            <w:r w:rsidRPr="00DA1193">
              <w:rPr>
                <w:rFonts w:ascii="Times New Roman" w:eastAsia="Calibri" w:hAnsi="Times New Roman" w:cs="Times New Roman"/>
                <w:sz w:val="12"/>
                <w:szCs w:val="12"/>
              </w:rPr>
              <w:t>Уч</w:t>
            </w:r>
            <w:proofErr w:type="gramStart"/>
            <w:r w:rsidRPr="00DA1193">
              <w:rPr>
                <w:rFonts w:ascii="Times New Roman" w:eastAsia="Calibri" w:hAnsi="Times New Roman" w:cs="Times New Roman"/>
                <w:sz w:val="12"/>
                <w:szCs w:val="12"/>
              </w:rPr>
              <w:t>.м</w:t>
            </w:r>
            <w:proofErr w:type="gramEnd"/>
            <w:r w:rsidRPr="00DA1193">
              <w:rPr>
                <w:rFonts w:ascii="Times New Roman" w:eastAsia="Calibri" w:hAnsi="Times New Roman" w:cs="Times New Roman"/>
                <w:sz w:val="12"/>
                <w:szCs w:val="12"/>
              </w:rPr>
              <w:t>ест</w:t>
            </w:r>
            <w:proofErr w:type="spellEnd"/>
          </w:p>
        </w:tc>
        <w:tc>
          <w:tcPr>
            <w:tcW w:w="77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300</w:t>
            </w:r>
          </w:p>
        </w:tc>
        <w:tc>
          <w:tcPr>
            <w:tcW w:w="64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66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4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150</w:t>
            </w:r>
          </w:p>
        </w:tc>
        <w:tc>
          <w:tcPr>
            <w:tcW w:w="44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150</w:t>
            </w:r>
          </w:p>
        </w:tc>
      </w:tr>
      <w:tr w:rsidR="00DA1193" w:rsidRPr="00DA1193" w:rsidTr="00DA1193">
        <w:trPr>
          <w:trHeight w:val="94"/>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proofErr w:type="spellStart"/>
            <w:r w:rsidRPr="00DA1193">
              <w:rPr>
                <w:rFonts w:ascii="Times New Roman" w:eastAsia="Calibri" w:hAnsi="Times New Roman" w:cs="Times New Roman"/>
                <w:sz w:val="12"/>
                <w:szCs w:val="12"/>
              </w:rPr>
              <w:t>Тыс</w:t>
            </w:r>
            <w:proofErr w:type="gramStart"/>
            <w:r w:rsidRPr="00DA1193">
              <w:rPr>
                <w:rFonts w:ascii="Times New Roman" w:eastAsia="Calibri" w:hAnsi="Times New Roman" w:cs="Times New Roman"/>
                <w:sz w:val="12"/>
                <w:szCs w:val="12"/>
              </w:rPr>
              <w:t>.р</w:t>
            </w:r>
            <w:proofErr w:type="gramEnd"/>
            <w:r w:rsidRPr="00DA1193">
              <w:rPr>
                <w:rFonts w:ascii="Times New Roman" w:eastAsia="Calibri" w:hAnsi="Times New Roman" w:cs="Times New Roman"/>
                <w:sz w:val="12"/>
                <w:szCs w:val="12"/>
              </w:rPr>
              <w:t>уб</w:t>
            </w:r>
            <w:proofErr w:type="spellEnd"/>
            <w:r w:rsidRPr="00DA1193">
              <w:rPr>
                <w:rFonts w:ascii="Times New Roman" w:eastAsia="Calibri" w:hAnsi="Times New Roman" w:cs="Times New Roman"/>
                <w:sz w:val="12"/>
                <w:szCs w:val="12"/>
              </w:rPr>
              <w:t>.</w:t>
            </w:r>
          </w:p>
        </w:tc>
        <w:tc>
          <w:tcPr>
            <w:tcW w:w="77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47120</w:t>
            </w:r>
          </w:p>
        </w:tc>
        <w:tc>
          <w:tcPr>
            <w:tcW w:w="643"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661"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4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24560</w:t>
            </w:r>
          </w:p>
        </w:tc>
        <w:tc>
          <w:tcPr>
            <w:tcW w:w="440"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22560</w:t>
            </w:r>
          </w:p>
        </w:tc>
      </w:tr>
      <w:tr w:rsidR="00DA1193" w:rsidRPr="00DA1193" w:rsidTr="00DA1193">
        <w:trPr>
          <w:trHeight w:val="237"/>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i/>
                <w:iCs/>
                <w:sz w:val="12"/>
                <w:szCs w:val="12"/>
              </w:rPr>
            </w:pPr>
            <w:r w:rsidRPr="00DA1193">
              <w:rPr>
                <w:rFonts w:ascii="Times New Roman" w:eastAsia="Calibri" w:hAnsi="Times New Roman" w:cs="Times New Roman"/>
                <w:i/>
                <w:iCs/>
                <w:sz w:val="12"/>
                <w:szCs w:val="12"/>
              </w:rPr>
              <w:t>(прогноз)</w:t>
            </w:r>
          </w:p>
        </w:tc>
        <w:tc>
          <w:tcPr>
            <w:tcW w:w="77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3"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93"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7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6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6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4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4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r>
      <w:tr w:rsidR="00DA1193" w:rsidRPr="00DA1193" w:rsidTr="00DA1193">
        <w:trPr>
          <w:trHeight w:val="128"/>
        </w:trPr>
        <w:tc>
          <w:tcPr>
            <w:tcW w:w="37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w:t>
            </w:r>
          </w:p>
        </w:tc>
        <w:tc>
          <w:tcPr>
            <w:tcW w:w="1501"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Здание фельдшерско-акушерских пунктов и офисов врача общей практики - всего</w:t>
            </w: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Единиц</w:t>
            </w:r>
          </w:p>
        </w:tc>
        <w:tc>
          <w:tcPr>
            <w:tcW w:w="77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w:t>
            </w:r>
          </w:p>
        </w:tc>
        <w:tc>
          <w:tcPr>
            <w:tcW w:w="64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w:t>
            </w:r>
          </w:p>
        </w:tc>
        <w:tc>
          <w:tcPr>
            <w:tcW w:w="66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4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4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r>
      <w:tr w:rsidR="00DA1193" w:rsidRPr="00DA1193" w:rsidTr="00DA1193">
        <w:trPr>
          <w:trHeight w:val="242"/>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proofErr w:type="spellStart"/>
            <w:r w:rsidRPr="00DA1193">
              <w:rPr>
                <w:rFonts w:ascii="Times New Roman" w:eastAsia="Calibri" w:hAnsi="Times New Roman" w:cs="Times New Roman"/>
                <w:sz w:val="12"/>
                <w:szCs w:val="12"/>
              </w:rPr>
              <w:t>Тыс</w:t>
            </w:r>
            <w:proofErr w:type="gramStart"/>
            <w:r w:rsidRPr="00DA1193">
              <w:rPr>
                <w:rFonts w:ascii="Times New Roman" w:eastAsia="Calibri" w:hAnsi="Times New Roman" w:cs="Times New Roman"/>
                <w:sz w:val="12"/>
                <w:szCs w:val="12"/>
              </w:rPr>
              <w:t>.р</w:t>
            </w:r>
            <w:proofErr w:type="gramEnd"/>
            <w:r w:rsidRPr="00DA1193">
              <w:rPr>
                <w:rFonts w:ascii="Times New Roman" w:eastAsia="Calibri" w:hAnsi="Times New Roman" w:cs="Times New Roman"/>
                <w:sz w:val="12"/>
                <w:szCs w:val="12"/>
              </w:rPr>
              <w:t>уб</w:t>
            </w:r>
            <w:proofErr w:type="spellEnd"/>
            <w:r w:rsidRPr="00DA1193">
              <w:rPr>
                <w:rFonts w:ascii="Times New Roman" w:eastAsia="Calibri" w:hAnsi="Times New Roman" w:cs="Times New Roman"/>
                <w:sz w:val="12"/>
                <w:szCs w:val="12"/>
              </w:rPr>
              <w:t>.</w:t>
            </w:r>
          </w:p>
        </w:tc>
        <w:tc>
          <w:tcPr>
            <w:tcW w:w="77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4499,8278</w:t>
            </w:r>
          </w:p>
        </w:tc>
        <w:tc>
          <w:tcPr>
            <w:tcW w:w="643"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4 499,82780</w:t>
            </w:r>
          </w:p>
        </w:tc>
        <w:tc>
          <w:tcPr>
            <w:tcW w:w="661"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4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40"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r>
      <w:tr w:rsidR="00DA1193" w:rsidRPr="00DA1193" w:rsidTr="00DA1193">
        <w:trPr>
          <w:trHeight w:val="118"/>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i/>
                <w:iCs/>
                <w:sz w:val="12"/>
                <w:szCs w:val="12"/>
              </w:rPr>
            </w:pPr>
            <w:r w:rsidRPr="00DA1193">
              <w:rPr>
                <w:rFonts w:ascii="Times New Roman" w:eastAsia="Calibri" w:hAnsi="Times New Roman" w:cs="Times New Roman"/>
                <w:i/>
                <w:iCs/>
                <w:sz w:val="12"/>
                <w:szCs w:val="12"/>
              </w:rPr>
              <w:t>(прогноз)</w:t>
            </w:r>
          </w:p>
        </w:tc>
        <w:tc>
          <w:tcPr>
            <w:tcW w:w="77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3"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93"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7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6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6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4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4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r>
      <w:tr w:rsidR="00DA1193" w:rsidRPr="00DA1193" w:rsidTr="00DA1193">
        <w:trPr>
          <w:trHeight w:val="122"/>
        </w:trPr>
        <w:tc>
          <w:tcPr>
            <w:tcW w:w="37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w:t>
            </w:r>
          </w:p>
        </w:tc>
        <w:tc>
          <w:tcPr>
            <w:tcW w:w="1501"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Реконструкция учреждений культурно-досугового типа - всего</w:t>
            </w: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Единиц</w:t>
            </w:r>
          </w:p>
        </w:tc>
        <w:tc>
          <w:tcPr>
            <w:tcW w:w="77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w:t>
            </w:r>
          </w:p>
        </w:tc>
        <w:tc>
          <w:tcPr>
            <w:tcW w:w="64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66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4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w:t>
            </w:r>
          </w:p>
        </w:tc>
        <w:tc>
          <w:tcPr>
            <w:tcW w:w="44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w:t>
            </w:r>
          </w:p>
        </w:tc>
      </w:tr>
      <w:tr w:rsidR="00DA1193" w:rsidRPr="00DA1193" w:rsidTr="00DA1193">
        <w:trPr>
          <w:trHeight w:val="110"/>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proofErr w:type="spellStart"/>
            <w:r w:rsidRPr="00DA1193">
              <w:rPr>
                <w:rFonts w:ascii="Times New Roman" w:eastAsia="Calibri" w:hAnsi="Times New Roman" w:cs="Times New Roman"/>
                <w:sz w:val="12"/>
                <w:szCs w:val="12"/>
              </w:rPr>
              <w:t>Пос</w:t>
            </w:r>
            <w:proofErr w:type="gramStart"/>
            <w:r w:rsidRPr="00DA1193">
              <w:rPr>
                <w:rFonts w:ascii="Times New Roman" w:eastAsia="Calibri" w:hAnsi="Times New Roman" w:cs="Times New Roman"/>
                <w:sz w:val="12"/>
                <w:szCs w:val="12"/>
              </w:rPr>
              <w:t>.м</w:t>
            </w:r>
            <w:proofErr w:type="gramEnd"/>
            <w:r w:rsidRPr="00DA1193">
              <w:rPr>
                <w:rFonts w:ascii="Times New Roman" w:eastAsia="Calibri" w:hAnsi="Times New Roman" w:cs="Times New Roman"/>
                <w:sz w:val="12"/>
                <w:szCs w:val="12"/>
              </w:rPr>
              <w:t>ест</w:t>
            </w:r>
            <w:proofErr w:type="spellEnd"/>
          </w:p>
        </w:tc>
        <w:tc>
          <w:tcPr>
            <w:tcW w:w="77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400</w:t>
            </w:r>
          </w:p>
        </w:tc>
        <w:tc>
          <w:tcPr>
            <w:tcW w:w="64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66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4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100</w:t>
            </w:r>
          </w:p>
        </w:tc>
        <w:tc>
          <w:tcPr>
            <w:tcW w:w="44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300</w:t>
            </w:r>
          </w:p>
        </w:tc>
      </w:tr>
      <w:tr w:rsidR="00DA1193" w:rsidRPr="00DA1193" w:rsidTr="00DA1193">
        <w:trPr>
          <w:trHeight w:val="111"/>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proofErr w:type="spellStart"/>
            <w:r w:rsidRPr="00DA1193">
              <w:rPr>
                <w:rFonts w:ascii="Times New Roman" w:eastAsia="Calibri" w:hAnsi="Times New Roman" w:cs="Times New Roman"/>
                <w:sz w:val="12"/>
                <w:szCs w:val="12"/>
              </w:rPr>
              <w:t>Тыс</w:t>
            </w:r>
            <w:proofErr w:type="gramStart"/>
            <w:r w:rsidRPr="00DA1193">
              <w:rPr>
                <w:rFonts w:ascii="Times New Roman" w:eastAsia="Calibri" w:hAnsi="Times New Roman" w:cs="Times New Roman"/>
                <w:sz w:val="12"/>
                <w:szCs w:val="12"/>
              </w:rPr>
              <w:t>.р</w:t>
            </w:r>
            <w:proofErr w:type="gramEnd"/>
            <w:r w:rsidRPr="00DA1193">
              <w:rPr>
                <w:rFonts w:ascii="Times New Roman" w:eastAsia="Calibri" w:hAnsi="Times New Roman" w:cs="Times New Roman"/>
                <w:sz w:val="12"/>
                <w:szCs w:val="12"/>
              </w:rPr>
              <w:t>уб</w:t>
            </w:r>
            <w:proofErr w:type="spellEnd"/>
            <w:r w:rsidRPr="00DA1193">
              <w:rPr>
                <w:rFonts w:ascii="Times New Roman" w:eastAsia="Calibri" w:hAnsi="Times New Roman" w:cs="Times New Roman"/>
                <w:sz w:val="12"/>
                <w:szCs w:val="12"/>
              </w:rPr>
              <w:t>.</w:t>
            </w:r>
          </w:p>
        </w:tc>
        <w:tc>
          <w:tcPr>
            <w:tcW w:w="77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33580</w:t>
            </w:r>
          </w:p>
        </w:tc>
        <w:tc>
          <w:tcPr>
            <w:tcW w:w="643"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661"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4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1260</w:t>
            </w:r>
          </w:p>
        </w:tc>
        <w:tc>
          <w:tcPr>
            <w:tcW w:w="440"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32320</w:t>
            </w:r>
          </w:p>
        </w:tc>
      </w:tr>
      <w:tr w:rsidR="00DA1193" w:rsidRPr="00DA1193" w:rsidTr="00DA1193">
        <w:trPr>
          <w:trHeight w:val="114"/>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i/>
                <w:iCs/>
                <w:sz w:val="12"/>
                <w:szCs w:val="12"/>
              </w:rPr>
            </w:pPr>
            <w:r w:rsidRPr="00DA1193">
              <w:rPr>
                <w:rFonts w:ascii="Times New Roman" w:eastAsia="Calibri" w:hAnsi="Times New Roman" w:cs="Times New Roman"/>
                <w:i/>
                <w:iCs/>
                <w:sz w:val="12"/>
                <w:szCs w:val="12"/>
              </w:rPr>
              <w:t>(прогноз)</w:t>
            </w:r>
          </w:p>
        </w:tc>
        <w:tc>
          <w:tcPr>
            <w:tcW w:w="77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3"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93"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7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6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6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4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4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r>
      <w:tr w:rsidR="00DA1193" w:rsidRPr="00DA1193" w:rsidTr="00DA1193">
        <w:trPr>
          <w:trHeight w:val="102"/>
        </w:trPr>
        <w:tc>
          <w:tcPr>
            <w:tcW w:w="37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w:t>
            </w:r>
          </w:p>
        </w:tc>
        <w:tc>
          <w:tcPr>
            <w:tcW w:w="1501"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Строительство плоскостных спортивных сооружений - всего</w:t>
            </w: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Единиц</w:t>
            </w:r>
          </w:p>
        </w:tc>
        <w:tc>
          <w:tcPr>
            <w:tcW w:w="77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w:t>
            </w:r>
          </w:p>
        </w:tc>
        <w:tc>
          <w:tcPr>
            <w:tcW w:w="64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66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w:t>
            </w:r>
          </w:p>
        </w:tc>
        <w:tc>
          <w:tcPr>
            <w:tcW w:w="54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w:t>
            </w:r>
          </w:p>
        </w:tc>
        <w:tc>
          <w:tcPr>
            <w:tcW w:w="44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w:t>
            </w:r>
          </w:p>
        </w:tc>
      </w:tr>
      <w:tr w:rsidR="00DA1193" w:rsidRPr="00DA1193" w:rsidTr="00DA1193">
        <w:trPr>
          <w:trHeight w:val="90"/>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proofErr w:type="spellStart"/>
            <w:r w:rsidRPr="00DA1193">
              <w:rPr>
                <w:rFonts w:ascii="Times New Roman" w:eastAsia="Calibri" w:hAnsi="Times New Roman" w:cs="Times New Roman"/>
                <w:sz w:val="12"/>
                <w:szCs w:val="12"/>
              </w:rPr>
              <w:t>Кв</w:t>
            </w:r>
            <w:proofErr w:type="gramStart"/>
            <w:r w:rsidRPr="00DA1193">
              <w:rPr>
                <w:rFonts w:ascii="Times New Roman" w:eastAsia="Calibri" w:hAnsi="Times New Roman" w:cs="Times New Roman"/>
                <w:sz w:val="12"/>
                <w:szCs w:val="12"/>
              </w:rPr>
              <w:t>.м</w:t>
            </w:r>
            <w:proofErr w:type="spellEnd"/>
            <w:proofErr w:type="gramEnd"/>
          </w:p>
        </w:tc>
        <w:tc>
          <w:tcPr>
            <w:tcW w:w="77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36300</w:t>
            </w:r>
          </w:p>
        </w:tc>
        <w:tc>
          <w:tcPr>
            <w:tcW w:w="64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493"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76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661"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4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12100</w:t>
            </w:r>
          </w:p>
        </w:tc>
        <w:tc>
          <w:tcPr>
            <w:tcW w:w="44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24200</w:t>
            </w:r>
          </w:p>
        </w:tc>
      </w:tr>
      <w:tr w:rsidR="00DA1193" w:rsidRPr="00DA1193" w:rsidTr="00DA1193">
        <w:trPr>
          <w:trHeight w:val="315"/>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sz w:val="12"/>
                <w:szCs w:val="12"/>
              </w:rPr>
            </w:pPr>
            <w:proofErr w:type="spellStart"/>
            <w:r w:rsidRPr="00DA1193">
              <w:rPr>
                <w:rFonts w:ascii="Times New Roman" w:eastAsia="Calibri" w:hAnsi="Times New Roman" w:cs="Times New Roman"/>
                <w:sz w:val="12"/>
                <w:szCs w:val="12"/>
              </w:rPr>
              <w:t>Тыс</w:t>
            </w:r>
            <w:proofErr w:type="gramStart"/>
            <w:r w:rsidRPr="00DA1193">
              <w:rPr>
                <w:rFonts w:ascii="Times New Roman" w:eastAsia="Calibri" w:hAnsi="Times New Roman" w:cs="Times New Roman"/>
                <w:sz w:val="12"/>
                <w:szCs w:val="12"/>
              </w:rPr>
              <w:t>.р</w:t>
            </w:r>
            <w:proofErr w:type="gramEnd"/>
            <w:r w:rsidRPr="00DA1193">
              <w:rPr>
                <w:rFonts w:ascii="Times New Roman" w:eastAsia="Calibri" w:hAnsi="Times New Roman" w:cs="Times New Roman"/>
                <w:sz w:val="12"/>
                <w:szCs w:val="12"/>
              </w:rPr>
              <w:t>уб</w:t>
            </w:r>
            <w:proofErr w:type="spellEnd"/>
            <w:r w:rsidRPr="00DA1193">
              <w:rPr>
                <w:rFonts w:ascii="Times New Roman" w:eastAsia="Calibri" w:hAnsi="Times New Roman" w:cs="Times New Roman"/>
                <w:sz w:val="12"/>
                <w:szCs w:val="12"/>
              </w:rPr>
              <w:t>.</w:t>
            </w:r>
          </w:p>
        </w:tc>
        <w:tc>
          <w:tcPr>
            <w:tcW w:w="77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22 717,2035</w:t>
            </w:r>
          </w:p>
        </w:tc>
        <w:tc>
          <w:tcPr>
            <w:tcW w:w="643"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51,1185</w:t>
            </w:r>
          </w:p>
        </w:tc>
        <w:tc>
          <w:tcPr>
            <w:tcW w:w="493"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57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28,855</w:t>
            </w:r>
          </w:p>
        </w:tc>
        <w:tc>
          <w:tcPr>
            <w:tcW w:w="76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w:t>
            </w:r>
          </w:p>
        </w:tc>
        <w:tc>
          <w:tcPr>
            <w:tcW w:w="661"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4697,23</w:t>
            </w:r>
          </w:p>
        </w:tc>
        <w:tc>
          <w:tcPr>
            <w:tcW w:w="54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5980</w:t>
            </w:r>
          </w:p>
        </w:tc>
        <w:tc>
          <w:tcPr>
            <w:tcW w:w="440"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11960</w:t>
            </w:r>
          </w:p>
        </w:tc>
      </w:tr>
      <w:tr w:rsidR="00DA1193" w:rsidRPr="00DA1193" w:rsidTr="00DA1193">
        <w:trPr>
          <w:trHeight w:val="53"/>
        </w:trPr>
        <w:tc>
          <w:tcPr>
            <w:tcW w:w="37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150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28" w:type="dxa"/>
            <w:hideMark/>
          </w:tcPr>
          <w:p w:rsidR="00DA1193" w:rsidRPr="00DA1193" w:rsidRDefault="00DA1193" w:rsidP="00DA1193">
            <w:pPr>
              <w:tabs>
                <w:tab w:val="left" w:pos="284"/>
              </w:tabs>
              <w:rPr>
                <w:rFonts w:ascii="Times New Roman" w:eastAsia="Calibri" w:hAnsi="Times New Roman" w:cs="Times New Roman"/>
                <w:i/>
                <w:iCs/>
                <w:sz w:val="12"/>
                <w:szCs w:val="12"/>
              </w:rPr>
            </w:pPr>
            <w:r w:rsidRPr="00DA1193">
              <w:rPr>
                <w:rFonts w:ascii="Times New Roman" w:eastAsia="Calibri" w:hAnsi="Times New Roman" w:cs="Times New Roman"/>
                <w:i/>
                <w:iCs/>
                <w:sz w:val="12"/>
                <w:szCs w:val="12"/>
              </w:rPr>
              <w:t>(прогноз)</w:t>
            </w:r>
          </w:p>
        </w:tc>
        <w:tc>
          <w:tcPr>
            <w:tcW w:w="77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3"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93"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7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6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61"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4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4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r>
    </w:tbl>
    <w:p w:rsidR="00BA70D0" w:rsidRDefault="00BA70D0" w:rsidP="006D4521">
      <w:pPr>
        <w:tabs>
          <w:tab w:val="left" w:pos="284"/>
        </w:tabs>
        <w:spacing w:after="0" w:line="240" w:lineRule="auto"/>
        <w:jc w:val="both"/>
        <w:rPr>
          <w:rFonts w:ascii="Times New Roman" w:eastAsia="Calibri" w:hAnsi="Times New Roman" w:cs="Times New Roman"/>
          <w:sz w:val="12"/>
          <w:szCs w:val="12"/>
        </w:rPr>
      </w:pPr>
    </w:p>
    <w:p w:rsidR="00DA1193" w:rsidRPr="000318BE" w:rsidRDefault="00DA1193" w:rsidP="00DA119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DA1193" w:rsidRPr="000318BE" w:rsidRDefault="00DA1193" w:rsidP="00DA1193">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DA1193" w:rsidRPr="000318BE" w:rsidRDefault="00DA1193" w:rsidP="00DA1193">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DA1193" w:rsidRPr="004A2B11" w:rsidRDefault="00DA1193" w:rsidP="00DA119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№417 от «07</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BA70D0" w:rsidRPr="00DA1193" w:rsidRDefault="00DA1193" w:rsidP="00DA1193">
      <w:pPr>
        <w:tabs>
          <w:tab w:val="left" w:pos="284"/>
        </w:tabs>
        <w:spacing w:after="0" w:line="240" w:lineRule="auto"/>
        <w:jc w:val="center"/>
        <w:rPr>
          <w:rFonts w:ascii="Times New Roman" w:eastAsia="Calibri" w:hAnsi="Times New Roman" w:cs="Times New Roman"/>
          <w:b/>
          <w:sz w:val="12"/>
          <w:szCs w:val="12"/>
        </w:rPr>
      </w:pPr>
      <w:r w:rsidRPr="00DA1193">
        <w:rPr>
          <w:rFonts w:ascii="Times New Roman" w:eastAsia="Calibri" w:hAnsi="Times New Roman" w:cs="Times New Roman"/>
          <w:b/>
          <w:sz w:val="12"/>
          <w:szCs w:val="12"/>
        </w:rPr>
        <w:t>Объемы и источники финансирования мероприятий Программы в 2014-2020 годах</w:t>
      </w:r>
    </w:p>
    <w:tbl>
      <w:tblPr>
        <w:tblStyle w:val="af4"/>
        <w:tblW w:w="0" w:type="auto"/>
        <w:tblInd w:w="108" w:type="dxa"/>
        <w:tblLayout w:type="fixed"/>
        <w:tblLook w:val="04A0" w:firstRow="1" w:lastRow="0" w:firstColumn="1" w:lastColumn="0" w:noHBand="0" w:noVBand="1"/>
      </w:tblPr>
      <w:tblGrid>
        <w:gridCol w:w="426"/>
        <w:gridCol w:w="990"/>
        <w:gridCol w:w="936"/>
        <w:gridCol w:w="646"/>
        <w:gridCol w:w="646"/>
        <w:gridCol w:w="747"/>
        <w:gridCol w:w="646"/>
        <w:gridCol w:w="492"/>
        <w:gridCol w:w="708"/>
        <w:gridCol w:w="567"/>
        <w:gridCol w:w="709"/>
      </w:tblGrid>
      <w:tr w:rsidR="00DA1193" w:rsidRPr="00DA1193" w:rsidTr="00DA1193">
        <w:trPr>
          <w:trHeight w:val="184"/>
        </w:trPr>
        <w:tc>
          <w:tcPr>
            <w:tcW w:w="42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 </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Наименование мероприятия Программы</w:t>
            </w:r>
          </w:p>
        </w:tc>
        <w:tc>
          <w:tcPr>
            <w:tcW w:w="93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Источник финансирования</w:t>
            </w:r>
          </w:p>
        </w:tc>
        <w:tc>
          <w:tcPr>
            <w:tcW w:w="5161" w:type="dxa"/>
            <w:gridSpan w:val="8"/>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Объемы финансирования (тыс. руб.)</w:t>
            </w:r>
          </w:p>
        </w:tc>
      </w:tr>
      <w:tr w:rsidR="00DA1193" w:rsidRPr="00DA1193" w:rsidTr="00DA1193">
        <w:trPr>
          <w:trHeight w:val="143"/>
        </w:trPr>
        <w:tc>
          <w:tcPr>
            <w:tcW w:w="42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3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Всего</w:t>
            </w:r>
          </w:p>
        </w:tc>
        <w:tc>
          <w:tcPr>
            <w:tcW w:w="4515" w:type="dxa"/>
            <w:gridSpan w:val="7"/>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 xml:space="preserve">В </w:t>
            </w:r>
            <w:proofErr w:type="spellStart"/>
            <w:r w:rsidRPr="00DA1193">
              <w:rPr>
                <w:rFonts w:ascii="Times New Roman" w:eastAsia="Calibri" w:hAnsi="Times New Roman" w:cs="Times New Roman"/>
                <w:sz w:val="12"/>
                <w:szCs w:val="12"/>
              </w:rPr>
              <w:t>т.ч</w:t>
            </w:r>
            <w:proofErr w:type="spellEnd"/>
            <w:r w:rsidRPr="00DA1193">
              <w:rPr>
                <w:rFonts w:ascii="Times New Roman" w:eastAsia="Calibri" w:hAnsi="Times New Roman" w:cs="Times New Roman"/>
                <w:sz w:val="12"/>
                <w:szCs w:val="12"/>
              </w:rPr>
              <w:t>. по годам реализации Программы</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3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2 014</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2 015</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2 016</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2 017</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2 018</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2 019</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2 020</w:t>
            </w:r>
          </w:p>
        </w:tc>
      </w:tr>
      <w:tr w:rsidR="00DA1193" w:rsidRPr="00DA1193" w:rsidTr="00DA1193">
        <w:trPr>
          <w:trHeight w:val="122"/>
        </w:trPr>
        <w:tc>
          <w:tcPr>
            <w:tcW w:w="42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w:t>
            </w:r>
          </w:p>
        </w:tc>
        <w:tc>
          <w:tcPr>
            <w:tcW w:w="99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w:t>
            </w:r>
          </w:p>
        </w:tc>
        <w:tc>
          <w:tcPr>
            <w:tcW w:w="93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7</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11</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Строительство (приобретение) жилья для граждан, молодых семей и молодых специалистов, проживающих в сельских поселениях Муниципального района – всего</w:t>
            </w:r>
          </w:p>
        </w:tc>
        <w:tc>
          <w:tcPr>
            <w:tcW w:w="93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72 937,60513</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23 212,700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17 759,836</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2 724,646</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5 888,36313</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300,000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23 052,060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19 586,97014</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4 271,156</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8 125,821</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1 877,616</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1 041,22114</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4 271,156</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25 081,89794</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9 076,104</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3 482,493</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804,693</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2 642,50394</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9 076,104</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2 980,57600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1 160,640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177,599</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42,337</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300,00000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300,000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1 000,000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25 288,16105</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8 704,800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5 973,923</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1 904,63805</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8 704,800</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1.1</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 xml:space="preserve"> В том числе:                      Строительство (приобретение) жилья  в сельских поселениях Муниципального района для молодых семей и молодых специалисто</w:t>
            </w:r>
            <w:proofErr w:type="gramStart"/>
            <w:r w:rsidRPr="00DA1193">
              <w:rPr>
                <w:rFonts w:ascii="Times New Roman" w:eastAsia="Calibri" w:hAnsi="Times New Roman" w:cs="Times New Roman"/>
                <w:bCs/>
                <w:sz w:val="12"/>
                <w:szCs w:val="12"/>
              </w:rPr>
              <w:t>в–</w:t>
            </w:r>
            <w:proofErr w:type="gramEnd"/>
            <w:r w:rsidRPr="00DA1193">
              <w:rPr>
                <w:rFonts w:ascii="Times New Roman" w:eastAsia="Calibri" w:hAnsi="Times New Roman" w:cs="Times New Roman"/>
                <w:bCs/>
                <w:sz w:val="12"/>
                <w:szCs w:val="12"/>
              </w:rPr>
              <w:t xml:space="preserve"> всего</w:t>
            </w:r>
          </w:p>
        </w:tc>
        <w:tc>
          <w:tcPr>
            <w:tcW w:w="93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27 882,82435</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5 803,200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11 300,111</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1 290,719</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3 585,59435</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100,000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5 803,200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9 420,06221</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1 207,066</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5 457,954</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890,596</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657,38021</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1 207,066</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9 622,79676</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2 565,014</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2 339,122</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381,684</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1 771,96276</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2 565,014</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911,76100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290,160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113,002</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18,439</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100,00000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290,160</w:t>
            </w:r>
          </w:p>
        </w:tc>
      </w:tr>
      <w:tr w:rsidR="00DA1193" w:rsidRPr="00DA1193" w:rsidTr="00DA1193">
        <w:trPr>
          <w:trHeight w:val="208"/>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7 928,20438</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1 740,960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3 390,033</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1 056,25138</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1 740,960</w:t>
            </w:r>
          </w:p>
        </w:tc>
      </w:tr>
      <w:tr w:rsidR="00DA1193" w:rsidRPr="00DA1193" w:rsidTr="00E457F9">
        <w:trPr>
          <w:trHeight w:val="157"/>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 xml:space="preserve">Реконструкция  </w:t>
            </w:r>
            <w:r w:rsidRPr="00DA1193">
              <w:rPr>
                <w:rFonts w:ascii="Times New Roman" w:eastAsia="Calibri" w:hAnsi="Times New Roman" w:cs="Times New Roman"/>
                <w:bCs/>
                <w:sz w:val="12"/>
                <w:szCs w:val="12"/>
              </w:rPr>
              <w:lastRenderedPageBreak/>
              <w:t>общеобразовательных учреждений – всего</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lastRenderedPageBreak/>
              <w:t xml:space="preserve">Объем финансирования </w:t>
            </w:r>
            <w:r w:rsidRPr="00E457F9">
              <w:rPr>
                <w:rFonts w:ascii="Times New Roman" w:eastAsia="Calibri" w:hAnsi="Times New Roman" w:cs="Times New Roman"/>
                <w:bCs/>
                <w:sz w:val="10"/>
                <w:szCs w:val="10"/>
              </w:rPr>
              <w:lastRenderedPageBreak/>
              <w:t>–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lastRenderedPageBreak/>
              <w:t xml:space="preserve">47 </w:t>
            </w:r>
            <w:r w:rsidRPr="00DA1193">
              <w:rPr>
                <w:rFonts w:ascii="Times New Roman" w:eastAsia="Calibri" w:hAnsi="Times New Roman" w:cs="Times New Roman"/>
                <w:bCs/>
                <w:sz w:val="12"/>
                <w:szCs w:val="12"/>
              </w:rPr>
              <w:lastRenderedPageBreak/>
              <w:t>120,00000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lastRenderedPageBreak/>
              <w:t>0,000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 xml:space="preserve">24 </w:t>
            </w:r>
            <w:r w:rsidRPr="00DA1193">
              <w:rPr>
                <w:rFonts w:ascii="Times New Roman" w:eastAsia="Calibri" w:hAnsi="Times New Roman" w:cs="Times New Roman"/>
                <w:bCs/>
                <w:sz w:val="12"/>
                <w:szCs w:val="12"/>
              </w:rPr>
              <w:lastRenderedPageBreak/>
              <w:t>560,000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lastRenderedPageBreak/>
              <w:t xml:space="preserve">22 </w:t>
            </w:r>
            <w:r w:rsidRPr="00DA1193">
              <w:rPr>
                <w:rFonts w:ascii="Times New Roman" w:eastAsia="Calibri" w:hAnsi="Times New Roman" w:cs="Times New Roman"/>
                <w:bCs/>
                <w:sz w:val="12"/>
                <w:szCs w:val="12"/>
              </w:rPr>
              <w:lastRenderedPageBreak/>
              <w:t>560,000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14 140,00000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7 370,000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6 770,000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18 800,00000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9 800,000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9 000,000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20,000</w:t>
            </w:r>
          </w:p>
        </w:tc>
      </w:tr>
      <w:tr w:rsidR="00DA1193" w:rsidRPr="00DA1193" w:rsidTr="00E457F9">
        <w:trPr>
          <w:trHeight w:val="106"/>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14 140,00000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7 370,000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6 770,000</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Здание фельдшерско-акушерских пунктов и офисов врача общей практик</w:t>
            </w:r>
            <w:proofErr w:type="gramStart"/>
            <w:r w:rsidRPr="00DA1193">
              <w:rPr>
                <w:rFonts w:ascii="Times New Roman" w:eastAsia="Calibri" w:hAnsi="Times New Roman" w:cs="Times New Roman"/>
                <w:bCs/>
                <w:sz w:val="12"/>
                <w:szCs w:val="12"/>
              </w:rPr>
              <w:t>и–</w:t>
            </w:r>
            <w:proofErr w:type="gramEnd"/>
            <w:r w:rsidRPr="00DA1193">
              <w:rPr>
                <w:rFonts w:ascii="Times New Roman" w:eastAsia="Calibri" w:hAnsi="Times New Roman" w:cs="Times New Roman"/>
                <w:bCs/>
                <w:sz w:val="12"/>
                <w:szCs w:val="12"/>
              </w:rPr>
              <w:t xml:space="preserve"> всего</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4 499,82780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4 499,82780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1 374,12181</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1 374,12181</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2 431,25569</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2 431,25569</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694,45030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694,45030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Реконструкция учреждений культурно-досугового типа</w:t>
            </w:r>
            <w:proofErr w:type="gramStart"/>
            <w:r w:rsidRPr="00DA1193">
              <w:rPr>
                <w:rFonts w:ascii="Times New Roman" w:eastAsia="Calibri" w:hAnsi="Times New Roman" w:cs="Times New Roman"/>
                <w:bCs/>
                <w:sz w:val="12"/>
                <w:szCs w:val="12"/>
              </w:rPr>
              <w:t>х–</w:t>
            </w:r>
            <w:proofErr w:type="gramEnd"/>
            <w:r w:rsidRPr="00DA1193">
              <w:rPr>
                <w:rFonts w:ascii="Times New Roman" w:eastAsia="Calibri" w:hAnsi="Times New Roman" w:cs="Times New Roman"/>
                <w:bCs/>
                <w:sz w:val="12"/>
                <w:szCs w:val="12"/>
              </w:rPr>
              <w:t xml:space="preserve"> всего</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33 580,00000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1 260,000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32 320,000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10 070,00000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380,000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9 690,000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13 400,00000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490,000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12 910,000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30,000</w:t>
            </w:r>
          </w:p>
        </w:tc>
      </w:tr>
      <w:tr w:rsidR="00DA1193" w:rsidRPr="00DA1193" w:rsidTr="00E457F9">
        <w:trPr>
          <w:trHeight w:val="105"/>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10 070,00000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380,000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9 690,000</w:t>
            </w:r>
          </w:p>
        </w:tc>
      </w:tr>
      <w:tr w:rsidR="00DA1193" w:rsidRPr="00DA1193" w:rsidTr="00E457F9">
        <w:trPr>
          <w:trHeight w:val="99"/>
        </w:trPr>
        <w:tc>
          <w:tcPr>
            <w:tcW w:w="42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 </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Наименование мероприятия Программы</w:t>
            </w:r>
          </w:p>
        </w:tc>
        <w:tc>
          <w:tcPr>
            <w:tcW w:w="93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Источник финансирования</w:t>
            </w:r>
          </w:p>
        </w:tc>
        <w:tc>
          <w:tcPr>
            <w:tcW w:w="5161" w:type="dxa"/>
            <w:gridSpan w:val="8"/>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Объемы финансирования (</w:t>
            </w:r>
            <w:proofErr w:type="spellStart"/>
            <w:r w:rsidRPr="00DA1193">
              <w:rPr>
                <w:rFonts w:ascii="Times New Roman" w:eastAsia="Calibri" w:hAnsi="Times New Roman" w:cs="Times New Roman"/>
                <w:sz w:val="12"/>
                <w:szCs w:val="12"/>
              </w:rPr>
              <w:t>тыс</w:t>
            </w:r>
            <w:proofErr w:type="gramStart"/>
            <w:r w:rsidRPr="00DA1193">
              <w:rPr>
                <w:rFonts w:ascii="Times New Roman" w:eastAsia="Calibri" w:hAnsi="Times New Roman" w:cs="Times New Roman"/>
                <w:sz w:val="12"/>
                <w:szCs w:val="12"/>
              </w:rPr>
              <w:t>.р</w:t>
            </w:r>
            <w:proofErr w:type="gramEnd"/>
            <w:r w:rsidRPr="00DA1193">
              <w:rPr>
                <w:rFonts w:ascii="Times New Roman" w:eastAsia="Calibri" w:hAnsi="Times New Roman" w:cs="Times New Roman"/>
                <w:sz w:val="12"/>
                <w:szCs w:val="12"/>
              </w:rPr>
              <w:t>уб</w:t>
            </w:r>
            <w:proofErr w:type="spellEnd"/>
            <w:r w:rsidRPr="00DA1193">
              <w:rPr>
                <w:rFonts w:ascii="Times New Roman" w:eastAsia="Calibri" w:hAnsi="Times New Roman" w:cs="Times New Roman"/>
                <w:sz w:val="12"/>
                <w:szCs w:val="12"/>
              </w:rPr>
              <w:t>.)</w:t>
            </w:r>
          </w:p>
        </w:tc>
      </w:tr>
      <w:tr w:rsidR="00DA1193" w:rsidRPr="00DA1193" w:rsidTr="00E457F9">
        <w:trPr>
          <w:trHeight w:val="88"/>
        </w:trPr>
        <w:tc>
          <w:tcPr>
            <w:tcW w:w="42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3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Всего</w:t>
            </w:r>
          </w:p>
        </w:tc>
        <w:tc>
          <w:tcPr>
            <w:tcW w:w="4515" w:type="dxa"/>
            <w:gridSpan w:val="7"/>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 xml:space="preserve">В </w:t>
            </w:r>
            <w:proofErr w:type="spellStart"/>
            <w:r w:rsidRPr="00DA1193">
              <w:rPr>
                <w:rFonts w:ascii="Times New Roman" w:eastAsia="Calibri" w:hAnsi="Times New Roman" w:cs="Times New Roman"/>
                <w:sz w:val="12"/>
                <w:szCs w:val="12"/>
              </w:rPr>
              <w:t>т.ч</w:t>
            </w:r>
            <w:proofErr w:type="spellEnd"/>
            <w:r w:rsidRPr="00DA1193">
              <w:rPr>
                <w:rFonts w:ascii="Times New Roman" w:eastAsia="Calibri" w:hAnsi="Times New Roman" w:cs="Times New Roman"/>
                <w:sz w:val="12"/>
                <w:szCs w:val="12"/>
              </w:rPr>
              <w:t>. по годам реализации Программы</w:t>
            </w:r>
          </w:p>
        </w:tc>
      </w:tr>
      <w:tr w:rsidR="00DA1193" w:rsidRPr="00DA1193" w:rsidTr="00E457F9">
        <w:trPr>
          <w:trHeight w:val="90"/>
        </w:trPr>
        <w:tc>
          <w:tcPr>
            <w:tcW w:w="42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3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2 014</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2 015</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2 016</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2 017</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2 018</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2 019</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2 020</w:t>
            </w:r>
          </w:p>
        </w:tc>
      </w:tr>
      <w:tr w:rsidR="00DA1193" w:rsidRPr="00DA1193" w:rsidTr="00E457F9">
        <w:trPr>
          <w:trHeight w:val="78"/>
        </w:trPr>
        <w:tc>
          <w:tcPr>
            <w:tcW w:w="42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w:t>
            </w:r>
          </w:p>
        </w:tc>
        <w:tc>
          <w:tcPr>
            <w:tcW w:w="99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w:t>
            </w:r>
          </w:p>
        </w:tc>
        <w:tc>
          <w:tcPr>
            <w:tcW w:w="93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7</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11</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Строительство плоскостных спортивных сооружени</w:t>
            </w:r>
            <w:proofErr w:type="gramStart"/>
            <w:r w:rsidRPr="00DA1193">
              <w:rPr>
                <w:rFonts w:ascii="Times New Roman" w:eastAsia="Calibri" w:hAnsi="Times New Roman" w:cs="Times New Roman"/>
                <w:bCs/>
                <w:sz w:val="12"/>
                <w:szCs w:val="12"/>
              </w:rPr>
              <w:t>й–</w:t>
            </w:r>
            <w:proofErr w:type="gramEnd"/>
            <w:r w:rsidRPr="00DA1193">
              <w:rPr>
                <w:rFonts w:ascii="Times New Roman" w:eastAsia="Calibri" w:hAnsi="Times New Roman" w:cs="Times New Roman"/>
                <w:bCs/>
                <w:sz w:val="12"/>
                <w:szCs w:val="12"/>
              </w:rPr>
              <w:t xml:space="preserve"> всего</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22 688,34850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51,11850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4 697,23000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5 980,000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11 960,000</w:t>
            </w:r>
          </w:p>
        </w:tc>
      </w:tr>
      <w:tr w:rsidR="00DA1193" w:rsidRPr="00DA1193" w:rsidTr="00E457F9">
        <w:trPr>
          <w:trHeight w:val="298"/>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5 433,54582</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53,54582</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1 790,000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3 590,000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11 568,82268</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4 408,82268</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2 390,000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4 770,000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305,98000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51,11850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234,86150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10,000</w:t>
            </w:r>
          </w:p>
        </w:tc>
      </w:tr>
      <w:tr w:rsidR="00DA1193" w:rsidRPr="00DA1193" w:rsidTr="00E457F9">
        <w:trPr>
          <w:trHeight w:val="92"/>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5 380,00000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1 790,000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3 590,000</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lastRenderedPageBreak/>
              <w:t>6</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Строительство распределительных сетей газопровода - всего</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20 150,00000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6 720,000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13 430,000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6 050,00000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2 020,000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4 030,000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8 030,00000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2 670,000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5 360,000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10,000</w:t>
            </w:r>
          </w:p>
        </w:tc>
      </w:tr>
      <w:tr w:rsidR="00DA1193" w:rsidRPr="00DA1193" w:rsidTr="00E457F9">
        <w:trPr>
          <w:trHeight w:val="106"/>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6 050,00000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2 020,000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4 030,000</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7</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Строительство локальных сетей водоснабжения – всего</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36 530,00000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12 170,000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24 360,000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10 960,00000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3 650,000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7 310,000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14 580,00000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4 860,000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9 720,000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20,000</w:t>
            </w:r>
          </w:p>
        </w:tc>
      </w:tr>
      <w:tr w:rsidR="00DA1193" w:rsidRPr="00DA1193" w:rsidTr="00E457F9">
        <w:trPr>
          <w:trHeight w:val="112"/>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10 960,00000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3 650,000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7 310,000</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8</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Реализация проектов комплексного  обустройства площадок под компактную жилищную застройку  – всего</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21 248,37749</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1 155,51853</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20092,85896</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19 047,83000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19047,83000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2 200,54749</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1 155,51853</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1045,02896</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E457F9">
        <w:trPr>
          <w:trHeight w:val="147"/>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9</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Реализация проектов местных инициатив граждан, проживающих на территории сельских поселений Муниципального района – всего</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3 989,98192</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3 989,98192</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1 028,35192</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1 028,35192</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E457F9">
        <w:trPr>
          <w:trHeight w:val="184"/>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2 961,63000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2 961,630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E457F9">
        <w:trPr>
          <w:trHeight w:val="136"/>
        </w:trPr>
        <w:tc>
          <w:tcPr>
            <w:tcW w:w="42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 </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Наименование мероприятия Программы</w:t>
            </w:r>
          </w:p>
        </w:tc>
        <w:tc>
          <w:tcPr>
            <w:tcW w:w="93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Источник финансирования</w:t>
            </w:r>
          </w:p>
        </w:tc>
        <w:tc>
          <w:tcPr>
            <w:tcW w:w="5161" w:type="dxa"/>
            <w:gridSpan w:val="8"/>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Объемы финансирования (тыс. руб.)</w:t>
            </w:r>
          </w:p>
        </w:tc>
      </w:tr>
      <w:tr w:rsidR="00DA1193" w:rsidRPr="00DA1193" w:rsidTr="00E457F9">
        <w:trPr>
          <w:trHeight w:val="124"/>
        </w:trPr>
        <w:tc>
          <w:tcPr>
            <w:tcW w:w="42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3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Всего</w:t>
            </w:r>
          </w:p>
        </w:tc>
        <w:tc>
          <w:tcPr>
            <w:tcW w:w="4515" w:type="dxa"/>
            <w:gridSpan w:val="7"/>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 xml:space="preserve">В </w:t>
            </w:r>
            <w:proofErr w:type="spellStart"/>
            <w:r w:rsidRPr="00DA1193">
              <w:rPr>
                <w:rFonts w:ascii="Times New Roman" w:eastAsia="Calibri" w:hAnsi="Times New Roman" w:cs="Times New Roman"/>
                <w:sz w:val="12"/>
                <w:szCs w:val="12"/>
              </w:rPr>
              <w:t>т.ч</w:t>
            </w:r>
            <w:proofErr w:type="spellEnd"/>
            <w:r w:rsidRPr="00DA1193">
              <w:rPr>
                <w:rFonts w:ascii="Times New Roman" w:eastAsia="Calibri" w:hAnsi="Times New Roman" w:cs="Times New Roman"/>
                <w:sz w:val="12"/>
                <w:szCs w:val="12"/>
              </w:rPr>
              <w:t>. по годам реализации Программы</w:t>
            </w:r>
          </w:p>
        </w:tc>
      </w:tr>
      <w:tr w:rsidR="00DA1193" w:rsidRPr="00DA1193" w:rsidTr="00E457F9">
        <w:trPr>
          <w:trHeight w:val="126"/>
        </w:trPr>
        <w:tc>
          <w:tcPr>
            <w:tcW w:w="42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93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2 014</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2 015</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2 016</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2 017</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2 018</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2 019</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2 020</w:t>
            </w:r>
          </w:p>
        </w:tc>
      </w:tr>
      <w:tr w:rsidR="00DA1193" w:rsidRPr="00DA1193" w:rsidTr="00E457F9">
        <w:trPr>
          <w:trHeight w:val="114"/>
        </w:trPr>
        <w:tc>
          <w:tcPr>
            <w:tcW w:w="42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lastRenderedPageBreak/>
              <w:t>1</w:t>
            </w:r>
          </w:p>
        </w:tc>
        <w:tc>
          <w:tcPr>
            <w:tcW w:w="990"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w:t>
            </w:r>
          </w:p>
        </w:tc>
        <w:tc>
          <w:tcPr>
            <w:tcW w:w="93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5</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7</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11</w:t>
            </w:r>
          </w:p>
        </w:tc>
      </w:tr>
      <w:tr w:rsidR="00DA1193" w:rsidRPr="00DA1193" w:rsidTr="00DA1193">
        <w:trPr>
          <w:trHeight w:val="30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10</w:t>
            </w:r>
          </w:p>
        </w:tc>
        <w:tc>
          <w:tcPr>
            <w:tcW w:w="990"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Реализации проектов (мероприятий) по поощрению и популяризации достижений в развитии сельских поселений Муниципального района - всего</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3 000,00000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1 500,000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1 500,000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xml:space="preserve">федеральный бюджет  (прогноз) </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900,00000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450,000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450,000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1 200,00000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600,000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600,000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E457F9">
        <w:trPr>
          <w:trHeight w:val="106"/>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900,00000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450,000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450,000</w:t>
            </w:r>
          </w:p>
        </w:tc>
      </w:tr>
      <w:tr w:rsidR="00DA1193" w:rsidRPr="00DA1193" w:rsidTr="00DA1193">
        <w:trPr>
          <w:trHeight w:val="42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11</w:t>
            </w:r>
          </w:p>
        </w:tc>
        <w:tc>
          <w:tcPr>
            <w:tcW w:w="990" w:type="dxa"/>
            <w:vMerge w:val="restart"/>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Реализация мероприятий по развитию сети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936" w:type="dxa"/>
            <w:hideMark/>
          </w:tcPr>
          <w:p w:rsidR="00DA1193" w:rsidRPr="00E457F9" w:rsidRDefault="00DA1193" w:rsidP="00DA1193">
            <w:pPr>
              <w:tabs>
                <w:tab w:val="left" w:pos="284"/>
              </w:tabs>
              <w:rPr>
                <w:rFonts w:ascii="Times New Roman" w:eastAsia="Calibri" w:hAnsi="Times New Roman" w:cs="Times New Roman"/>
                <w:bCs/>
                <w:iCs/>
                <w:sz w:val="10"/>
                <w:szCs w:val="10"/>
              </w:rPr>
            </w:pPr>
            <w:r w:rsidRPr="00E457F9">
              <w:rPr>
                <w:rFonts w:ascii="Times New Roman" w:eastAsia="Calibri" w:hAnsi="Times New Roman" w:cs="Times New Roman"/>
                <w:bCs/>
                <w:i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81 122,38000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81 122,380</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E457F9">
        <w:trPr>
          <w:trHeight w:val="219"/>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iCs/>
                <w:sz w:val="10"/>
                <w:szCs w:val="10"/>
              </w:rPr>
            </w:pPr>
            <w:r w:rsidRPr="00E457F9">
              <w:rPr>
                <w:rFonts w:ascii="Times New Roman" w:eastAsia="Calibri" w:hAnsi="Times New Roman" w:cs="Times New Roman"/>
                <w:iCs/>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r>
      <w:tr w:rsidR="00DA1193" w:rsidRPr="00DA1193" w:rsidTr="00DA1193">
        <w:trPr>
          <w:trHeight w:val="345"/>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xml:space="preserve">федеральный бюджет  (прогноз) </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30 948,53000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30 948,530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435"/>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47 665,16000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47 665,160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6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2 508,69000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2 508,690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E457F9">
        <w:trPr>
          <w:trHeight w:val="114"/>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51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30"/>
        </w:trPr>
        <w:tc>
          <w:tcPr>
            <w:tcW w:w="42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12</w:t>
            </w:r>
          </w:p>
        </w:tc>
        <w:tc>
          <w:tcPr>
            <w:tcW w:w="990" w:type="dxa"/>
            <w:vMerge w:val="restart"/>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Экспертиза. Подготовка заключения о признании проектной документации модифицированной по объекту: "Строительство автодороги "Урал</w:t>
            </w:r>
            <w:proofErr w:type="gramStart"/>
            <w:r w:rsidRPr="00E457F9">
              <w:rPr>
                <w:rFonts w:ascii="Times New Roman" w:eastAsia="Calibri" w:hAnsi="Times New Roman" w:cs="Times New Roman"/>
                <w:bCs/>
                <w:sz w:val="10"/>
                <w:szCs w:val="10"/>
              </w:rPr>
              <w:t>"-</w:t>
            </w:r>
            <w:proofErr w:type="gramEnd"/>
            <w:r w:rsidRPr="00E457F9">
              <w:rPr>
                <w:rFonts w:ascii="Times New Roman" w:eastAsia="Calibri" w:hAnsi="Times New Roman" w:cs="Times New Roman"/>
                <w:bCs/>
                <w:sz w:val="10"/>
                <w:szCs w:val="10"/>
              </w:rPr>
              <w:t>Сергиевск - Челно-Вершины - малоэтажная застройка п.</w:t>
            </w:r>
            <w:r w:rsidR="00E457F9">
              <w:rPr>
                <w:rFonts w:ascii="Times New Roman" w:eastAsia="Calibri" w:hAnsi="Times New Roman" w:cs="Times New Roman"/>
                <w:bCs/>
                <w:sz w:val="10"/>
                <w:szCs w:val="10"/>
              </w:rPr>
              <w:t xml:space="preserve"> </w:t>
            </w:r>
            <w:r w:rsidRPr="00E457F9">
              <w:rPr>
                <w:rFonts w:ascii="Times New Roman" w:eastAsia="Calibri" w:hAnsi="Times New Roman" w:cs="Times New Roman"/>
                <w:bCs/>
                <w:sz w:val="10"/>
                <w:szCs w:val="10"/>
              </w:rPr>
              <w:t xml:space="preserve">Сургут </w:t>
            </w:r>
            <w:proofErr w:type="spellStart"/>
            <w:r w:rsidRPr="00E457F9">
              <w:rPr>
                <w:rFonts w:ascii="Times New Roman" w:eastAsia="Calibri" w:hAnsi="Times New Roman" w:cs="Times New Roman"/>
                <w:bCs/>
                <w:sz w:val="10"/>
                <w:szCs w:val="10"/>
              </w:rPr>
              <w:t>м.р</w:t>
            </w:r>
            <w:proofErr w:type="spellEnd"/>
            <w:r w:rsidRPr="00E457F9">
              <w:rPr>
                <w:rFonts w:ascii="Times New Roman" w:eastAsia="Calibri" w:hAnsi="Times New Roman" w:cs="Times New Roman"/>
                <w:bCs/>
                <w:sz w:val="10"/>
                <w:szCs w:val="10"/>
              </w:rPr>
              <w:t>.</w:t>
            </w:r>
            <w:r w:rsidR="00E457F9">
              <w:rPr>
                <w:rFonts w:ascii="Times New Roman" w:eastAsia="Calibri" w:hAnsi="Times New Roman" w:cs="Times New Roman"/>
                <w:bCs/>
                <w:sz w:val="10"/>
                <w:szCs w:val="10"/>
              </w:rPr>
              <w:t xml:space="preserve"> </w:t>
            </w:r>
            <w:r w:rsidRPr="00E457F9">
              <w:rPr>
                <w:rFonts w:ascii="Times New Roman" w:eastAsia="Calibri" w:hAnsi="Times New Roman" w:cs="Times New Roman"/>
                <w:bCs/>
                <w:sz w:val="10"/>
                <w:szCs w:val="10"/>
              </w:rPr>
              <w:t>Сергиевский Самарской области"</w:t>
            </w:r>
          </w:p>
        </w:tc>
        <w:tc>
          <w:tcPr>
            <w:tcW w:w="936" w:type="dxa"/>
            <w:hideMark/>
          </w:tcPr>
          <w:p w:rsidR="00DA1193" w:rsidRPr="00E457F9" w:rsidRDefault="00DA1193" w:rsidP="00DA1193">
            <w:pPr>
              <w:tabs>
                <w:tab w:val="left" w:pos="284"/>
              </w:tabs>
              <w:rPr>
                <w:rFonts w:ascii="Times New Roman" w:eastAsia="Calibri" w:hAnsi="Times New Roman" w:cs="Times New Roman"/>
                <w:bCs/>
                <w:iCs/>
                <w:sz w:val="10"/>
                <w:szCs w:val="10"/>
              </w:rPr>
            </w:pPr>
            <w:r w:rsidRPr="00E457F9">
              <w:rPr>
                <w:rFonts w:ascii="Times New Roman" w:eastAsia="Calibri" w:hAnsi="Times New Roman" w:cs="Times New Roman"/>
                <w:bCs/>
                <w:i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25,33238</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25,33238</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bCs/>
                <w:iCs/>
                <w:sz w:val="10"/>
                <w:szCs w:val="10"/>
              </w:rPr>
            </w:pPr>
            <w:r w:rsidRPr="00E457F9">
              <w:rPr>
                <w:rFonts w:ascii="Times New Roman" w:eastAsia="Calibri" w:hAnsi="Times New Roman" w:cs="Times New Roman"/>
                <w:bCs/>
                <w:iCs/>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sz w:val="12"/>
                <w:szCs w:val="12"/>
              </w:rPr>
            </w:pPr>
          </w:p>
        </w:tc>
      </w:tr>
      <w:tr w:rsidR="00DA1193" w:rsidRPr="00DA1193" w:rsidTr="00DA1193">
        <w:trPr>
          <w:trHeight w:val="33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E457F9" w:rsidP="00DA1193">
            <w:pPr>
              <w:tabs>
                <w:tab w:val="left" w:pos="284"/>
              </w:tabs>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00DA1193"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51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6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C004FA" w:rsidP="00DA1193">
            <w:pPr>
              <w:tabs>
                <w:tab w:val="left" w:pos="284"/>
              </w:tabs>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 районн</w:t>
            </w:r>
            <w:r w:rsidR="00DA1193" w:rsidRPr="00DA1193">
              <w:rPr>
                <w:rFonts w:ascii="Times New Roman" w:eastAsia="Calibri" w:hAnsi="Times New Roman" w:cs="Times New Roman"/>
                <w:bCs/>
                <w:iCs/>
                <w:sz w:val="12"/>
                <w:szCs w:val="12"/>
              </w:rPr>
              <w:t xml:space="preserve">ый бюджет </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25,33238</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25,33238</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E457F9">
        <w:trPr>
          <w:trHeight w:val="154"/>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480"/>
        </w:trPr>
        <w:tc>
          <w:tcPr>
            <w:tcW w:w="42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90"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4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646"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492"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8"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567"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c>
          <w:tcPr>
            <w:tcW w:w="709" w:type="dxa"/>
            <w:hideMark/>
          </w:tcPr>
          <w:p w:rsidR="00DA1193" w:rsidRPr="00DA1193" w:rsidRDefault="00DA1193" w:rsidP="00DA1193">
            <w:pPr>
              <w:tabs>
                <w:tab w:val="left" w:pos="284"/>
              </w:tabs>
              <w:rPr>
                <w:rFonts w:ascii="Times New Roman" w:eastAsia="Calibri" w:hAnsi="Times New Roman" w:cs="Times New Roman"/>
                <w:sz w:val="12"/>
                <w:szCs w:val="12"/>
              </w:rPr>
            </w:pPr>
            <w:r w:rsidRPr="00DA1193">
              <w:rPr>
                <w:rFonts w:ascii="Times New Roman" w:eastAsia="Calibri" w:hAnsi="Times New Roman" w:cs="Times New Roman"/>
                <w:sz w:val="12"/>
                <w:szCs w:val="12"/>
              </w:rPr>
              <w:t>0,000</w:t>
            </w:r>
          </w:p>
        </w:tc>
      </w:tr>
      <w:tr w:rsidR="00DA1193" w:rsidRPr="00DA1193" w:rsidTr="00DA1193">
        <w:trPr>
          <w:trHeight w:val="300"/>
        </w:trPr>
        <w:tc>
          <w:tcPr>
            <w:tcW w:w="1416" w:type="dxa"/>
            <w:gridSpan w:val="2"/>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Итого по всем мероприятиям Программы</w:t>
            </w:r>
          </w:p>
        </w:tc>
        <w:tc>
          <w:tcPr>
            <w:tcW w:w="936" w:type="dxa"/>
            <w:hideMark/>
          </w:tcPr>
          <w:p w:rsidR="00DA1193" w:rsidRPr="00E457F9" w:rsidRDefault="00DA1193" w:rsidP="00DA1193">
            <w:pPr>
              <w:tabs>
                <w:tab w:val="left" w:pos="284"/>
              </w:tabs>
              <w:rPr>
                <w:rFonts w:ascii="Times New Roman" w:eastAsia="Calibri" w:hAnsi="Times New Roman" w:cs="Times New Roman"/>
                <w:bCs/>
                <w:sz w:val="10"/>
                <w:szCs w:val="10"/>
              </w:rPr>
            </w:pPr>
            <w:r w:rsidRPr="00E457F9">
              <w:rPr>
                <w:rFonts w:ascii="Times New Roman" w:eastAsia="Calibri" w:hAnsi="Times New Roman" w:cs="Times New Roman"/>
                <w:bCs/>
                <w:sz w:val="10"/>
                <w:szCs w:val="10"/>
              </w:rPr>
              <w:t>Объем финансирования – всего,</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346 891,85322</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28 409,31895</w:t>
            </w:r>
          </w:p>
        </w:tc>
        <w:tc>
          <w:tcPr>
            <w:tcW w:w="74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37 852,69496</w:t>
            </w:r>
          </w:p>
        </w:tc>
        <w:tc>
          <w:tcPr>
            <w:tcW w:w="646"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2 724,64600</w:t>
            </w:r>
          </w:p>
        </w:tc>
        <w:tc>
          <w:tcPr>
            <w:tcW w:w="492"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4 499,82780</w:t>
            </w:r>
          </w:p>
        </w:tc>
        <w:tc>
          <w:tcPr>
            <w:tcW w:w="708"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91 733,30551</w:t>
            </w:r>
          </w:p>
        </w:tc>
        <w:tc>
          <w:tcPr>
            <w:tcW w:w="567"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52 490,00000</w:t>
            </w:r>
          </w:p>
        </w:tc>
        <w:tc>
          <w:tcPr>
            <w:tcW w:w="709" w:type="dxa"/>
            <w:vMerge w:val="restart"/>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129 182,06000</w:t>
            </w:r>
          </w:p>
        </w:tc>
      </w:tr>
      <w:tr w:rsidR="00DA1193" w:rsidRPr="00DA1193" w:rsidTr="00DA1193">
        <w:trPr>
          <w:trHeight w:val="300"/>
        </w:trPr>
        <w:tc>
          <w:tcPr>
            <w:tcW w:w="1416" w:type="dxa"/>
            <w:gridSpan w:val="2"/>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E457F9" w:rsidRDefault="00DA1193" w:rsidP="00DA1193">
            <w:pPr>
              <w:tabs>
                <w:tab w:val="left" w:pos="284"/>
              </w:tabs>
              <w:rPr>
                <w:rFonts w:ascii="Times New Roman" w:eastAsia="Calibri" w:hAnsi="Times New Roman" w:cs="Times New Roman"/>
                <w:sz w:val="10"/>
                <w:szCs w:val="10"/>
              </w:rPr>
            </w:pPr>
            <w:r w:rsidRPr="00E457F9">
              <w:rPr>
                <w:rFonts w:ascii="Times New Roman" w:eastAsia="Calibri" w:hAnsi="Times New Roman" w:cs="Times New Roman"/>
                <w:sz w:val="10"/>
                <w:szCs w:val="10"/>
              </w:rPr>
              <w:t>в том числе за счет средств:</w:t>
            </w: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4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646"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492"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8"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567"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709" w:type="dxa"/>
            <w:vMerge/>
            <w:hideMark/>
          </w:tcPr>
          <w:p w:rsidR="00DA1193" w:rsidRPr="00DA1193" w:rsidRDefault="00DA1193" w:rsidP="00DA1193">
            <w:pPr>
              <w:tabs>
                <w:tab w:val="left" w:pos="284"/>
              </w:tabs>
              <w:rPr>
                <w:rFonts w:ascii="Times New Roman" w:eastAsia="Calibri" w:hAnsi="Times New Roman" w:cs="Times New Roman"/>
                <w:bCs/>
                <w:sz w:val="12"/>
                <w:szCs w:val="12"/>
              </w:rPr>
            </w:pPr>
          </w:p>
        </w:tc>
      </w:tr>
      <w:tr w:rsidR="00DA1193" w:rsidRPr="00DA1193" w:rsidTr="00DA1193">
        <w:trPr>
          <w:trHeight w:val="300"/>
        </w:trPr>
        <w:tc>
          <w:tcPr>
            <w:tcW w:w="1416" w:type="dxa"/>
            <w:gridSpan w:val="2"/>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федеральный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99 463,16777</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4 271,15600</w:t>
            </w:r>
          </w:p>
        </w:tc>
        <w:tc>
          <w:tcPr>
            <w:tcW w:w="74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8 125,82100</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1 877,61600</w:t>
            </w:r>
          </w:p>
        </w:tc>
        <w:tc>
          <w:tcPr>
            <w:tcW w:w="492"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1 374,12181</w:t>
            </w:r>
          </w:p>
        </w:tc>
        <w:tc>
          <w:tcPr>
            <w:tcW w:w="708"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32 043,29696</w:t>
            </w:r>
          </w:p>
        </w:tc>
        <w:tc>
          <w:tcPr>
            <w:tcW w:w="56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15 660,00000</w:t>
            </w:r>
          </w:p>
        </w:tc>
        <w:tc>
          <w:tcPr>
            <w:tcW w:w="709"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36 111,15600</w:t>
            </w:r>
          </w:p>
        </w:tc>
      </w:tr>
      <w:tr w:rsidR="00DA1193" w:rsidRPr="00DA1193" w:rsidTr="00DA1193">
        <w:trPr>
          <w:trHeight w:val="300"/>
        </w:trPr>
        <w:tc>
          <w:tcPr>
            <w:tcW w:w="1416" w:type="dxa"/>
            <w:gridSpan w:val="2"/>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региональный бюджет (прогноз)</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161 804,96631</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9 076,10400</w:t>
            </w:r>
          </w:p>
        </w:tc>
        <w:tc>
          <w:tcPr>
            <w:tcW w:w="74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22 530,32300</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804,69300</w:t>
            </w:r>
          </w:p>
        </w:tc>
        <w:tc>
          <w:tcPr>
            <w:tcW w:w="492"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2 431,25569</w:t>
            </w:r>
          </w:p>
        </w:tc>
        <w:tc>
          <w:tcPr>
            <w:tcW w:w="708"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54 716,48662</w:t>
            </w:r>
          </w:p>
        </w:tc>
        <w:tc>
          <w:tcPr>
            <w:tcW w:w="56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20 810,00000</w:t>
            </w:r>
          </w:p>
        </w:tc>
        <w:tc>
          <w:tcPr>
            <w:tcW w:w="709"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51 436,10400</w:t>
            </w:r>
          </w:p>
        </w:tc>
      </w:tr>
      <w:tr w:rsidR="00DA1193" w:rsidRPr="00DA1193" w:rsidTr="00DA1193">
        <w:trPr>
          <w:trHeight w:val="300"/>
        </w:trPr>
        <w:tc>
          <w:tcPr>
            <w:tcW w:w="1416" w:type="dxa"/>
            <w:gridSpan w:val="2"/>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районный бюджет</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9 873,92809</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3 395,62895</w:t>
            </w:r>
          </w:p>
        </w:tc>
        <w:tc>
          <w:tcPr>
            <w:tcW w:w="74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1 222,62796</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42,33700</w:t>
            </w:r>
          </w:p>
        </w:tc>
        <w:tc>
          <w:tcPr>
            <w:tcW w:w="492"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694,45030</w:t>
            </w:r>
          </w:p>
        </w:tc>
        <w:tc>
          <w:tcPr>
            <w:tcW w:w="708"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3 068,88388</w:t>
            </w:r>
          </w:p>
        </w:tc>
        <w:tc>
          <w:tcPr>
            <w:tcW w:w="56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360,00000</w:t>
            </w:r>
          </w:p>
        </w:tc>
        <w:tc>
          <w:tcPr>
            <w:tcW w:w="709"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1 090,00000</w:t>
            </w:r>
          </w:p>
        </w:tc>
      </w:tr>
      <w:tr w:rsidR="00DA1193" w:rsidRPr="00DA1193" w:rsidTr="00E457F9">
        <w:trPr>
          <w:trHeight w:val="120"/>
        </w:trPr>
        <w:tc>
          <w:tcPr>
            <w:tcW w:w="1416" w:type="dxa"/>
            <w:gridSpan w:val="2"/>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 бюджет МО</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74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492"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708"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56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709"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r>
      <w:tr w:rsidR="00DA1193" w:rsidRPr="00DA1193" w:rsidTr="00DA1193">
        <w:trPr>
          <w:trHeight w:val="300"/>
        </w:trPr>
        <w:tc>
          <w:tcPr>
            <w:tcW w:w="1416" w:type="dxa"/>
            <w:gridSpan w:val="2"/>
            <w:vMerge/>
            <w:hideMark/>
          </w:tcPr>
          <w:p w:rsidR="00DA1193" w:rsidRPr="00DA1193" w:rsidRDefault="00DA1193" w:rsidP="00DA1193">
            <w:pPr>
              <w:tabs>
                <w:tab w:val="left" w:pos="284"/>
              </w:tabs>
              <w:rPr>
                <w:rFonts w:ascii="Times New Roman" w:eastAsia="Calibri" w:hAnsi="Times New Roman" w:cs="Times New Roman"/>
                <w:bCs/>
                <w:sz w:val="12"/>
                <w:szCs w:val="12"/>
              </w:rPr>
            </w:pPr>
          </w:p>
        </w:tc>
        <w:tc>
          <w:tcPr>
            <w:tcW w:w="936" w:type="dxa"/>
            <w:hideMark/>
          </w:tcPr>
          <w:p w:rsidR="00DA1193" w:rsidRPr="00DA1193" w:rsidRDefault="00DA1193" w:rsidP="00DA1193">
            <w:pPr>
              <w:tabs>
                <w:tab w:val="left" w:pos="284"/>
              </w:tabs>
              <w:rPr>
                <w:rFonts w:ascii="Times New Roman" w:eastAsia="Calibri" w:hAnsi="Times New Roman" w:cs="Times New Roman"/>
                <w:bCs/>
                <w:iCs/>
                <w:sz w:val="12"/>
                <w:szCs w:val="12"/>
              </w:rPr>
            </w:pPr>
            <w:r w:rsidRPr="00DA1193">
              <w:rPr>
                <w:rFonts w:ascii="Times New Roman" w:eastAsia="Calibri" w:hAnsi="Times New Roman" w:cs="Times New Roman"/>
                <w:bCs/>
                <w:iCs/>
                <w:sz w:val="12"/>
                <w:szCs w:val="12"/>
              </w:rPr>
              <w:t>внебюджетные источники (прогноз)</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75 749,79105</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11 666,43000</w:t>
            </w:r>
          </w:p>
        </w:tc>
        <w:tc>
          <w:tcPr>
            <w:tcW w:w="74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5 973,92300</w:t>
            </w:r>
          </w:p>
        </w:tc>
        <w:tc>
          <w:tcPr>
            <w:tcW w:w="646"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492"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0,00000</w:t>
            </w:r>
          </w:p>
        </w:tc>
        <w:tc>
          <w:tcPr>
            <w:tcW w:w="708"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1 904,63805</w:t>
            </w:r>
          </w:p>
        </w:tc>
        <w:tc>
          <w:tcPr>
            <w:tcW w:w="567"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15 660,00000</w:t>
            </w:r>
          </w:p>
        </w:tc>
        <w:tc>
          <w:tcPr>
            <w:tcW w:w="709" w:type="dxa"/>
            <w:hideMark/>
          </w:tcPr>
          <w:p w:rsidR="00DA1193" w:rsidRPr="00DA1193" w:rsidRDefault="00DA1193" w:rsidP="00DA1193">
            <w:pPr>
              <w:tabs>
                <w:tab w:val="left" w:pos="284"/>
              </w:tabs>
              <w:rPr>
                <w:rFonts w:ascii="Times New Roman" w:eastAsia="Calibri" w:hAnsi="Times New Roman" w:cs="Times New Roman"/>
                <w:bCs/>
                <w:sz w:val="12"/>
                <w:szCs w:val="12"/>
              </w:rPr>
            </w:pPr>
            <w:r w:rsidRPr="00DA1193">
              <w:rPr>
                <w:rFonts w:ascii="Times New Roman" w:eastAsia="Calibri" w:hAnsi="Times New Roman" w:cs="Times New Roman"/>
                <w:bCs/>
                <w:sz w:val="12"/>
                <w:szCs w:val="12"/>
              </w:rPr>
              <w:t>40 544,80000</w:t>
            </w:r>
          </w:p>
        </w:tc>
      </w:tr>
    </w:tbl>
    <w:p w:rsidR="00BA70D0" w:rsidRDefault="00BA70D0" w:rsidP="006D4521">
      <w:pPr>
        <w:tabs>
          <w:tab w:val="left" w:pos="284"/>
        </w:tabs>
        <w:spacing w:after="0" w:line="240" w:lineRule="auto"/>
        <w:jc w:val="both"/>
        <w:rPr>
          <w:rFonts w:ascii="Times New Roman" w:eastAsia="Calibri" w:hAnsi="Times New Roman" w:cs="Times New Roman"/>
          <w:sz w:val="12"/>
          <w:szCs w:val="12"/>
        </w:rPr>
      </w:pPr>
    </w:p>
    <w:p w:rsidR="00A218A7" w:rsidRPr="000318BE" w:rsidRDefault="00A218A7" w:rsidP="00A218A7">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A218A7" w:rsidRPr="000318BE" w:rsidRDefault="00A218A7" w:rsidP="00A218A7">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A218A7" w:rsidRPr="000318BE" w:rsidRDefault="00A218A7" w:rsidP="00A218A7">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A218A7" w:rsidRPr="000318BE" w:rsidRDefault="00A218A7" w:rsidP="00A218A7">
      <w:pPr>
        <w:tabs>
          <w:tab w:val="left" w:pos="284"/>
        </w:tabs>
        <w:spacing w:after="0" w:line="240" w:lineRule="auto"/>
        <w:jc w:val="center"/>
        <w:rPr>
          <w:rFonts w:ascii="Times New Roman" w:eastAsia="Calibri" w:hAnsi="Times New Roman" w:cs="Times New Roman"/>
          <w:sz w:val="12"/>
          <w:szCs w:val="12"/>
        </w:rPr>
      </w:pPr>
    </w:p>
    <w:p w:rsidR="00A218A7" w:rsidRPr="000318BE" w:rsidRDefault="00A218A7" w:rsidP="00A218A7">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A218A7" w:rsidRPr="000318BE" w:rsidRDefault="00A218A7" w:rsidP="00A218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№436</w:t>
      </w:r>
    </w:p>
    <w:p w:rsidR="00A218A7" w:rsidRDefault="00A218A7" w:rsidP="00A218A7">
      <w:pPr>
        <w:tabs>
          <w:tab w:val="left" w:pos="284"/>
        </w:tabs>
        <w:spacing w:after="0" w:line="240" w:lineRule="auto"/>
        <w:jc w:val="center"/>
        <w:rPr>
          <w:rFonts w:ascii="Times New Roman" w:eastAsia="Calibri" w:hAnsi="Times New Roman" w:cs="Times New Roman"/>
          <w:b/>
          <w:sz w:val="12"/>
          <w:szCs w:val="12"/>
        </w:rPr>
      </w:pPr>
      <w:r w:rsidRPr="00A218A7">
        <w:rPr>
          <w:rFonts w:ascii="Times New Roman" w:eastAsia="Calibri" w:hAnsi="Times New Roman" w:cs="Times New Roman"/>
          <w:b/>
          <w:sz w:val="12"/>
          <w:szCs w:val="12"/>
        </w:rPr>
        <w:t>О внесении изменений в Приложение №1к постановлению администрации</w:t>
      </w:r>
      <w:r>
        <w:rPr>
          <w:rFonts w:ascii="Times New Roman" w:eastAsia="Calibri" w:hAnsi="Times New Roman" w:cs="Times New Roman"/>
          <w:b/>
          <w:sz w:val="12"/>
          <w:szCs w:val="12"/>
        </w:rPr>
        <w:t xml:space="preserve"> </w:t>
      </w:r>
      <w:r w:rsidRPr="00A218A7">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A218A7">
        <w:rPr>
          <w:rFonts w:ascii="Times New Roman" w:eastAsia="Calibri" w:hAnsi="Times New Roman" w:cs="Times New Roman"/>
          <w:b/>
          <w:sz w:val="12"/>
          <w:szCs w:val="12"/>
        </w:rPr>
        <w:t xml:space="preserve">№ 1759 </w:t>
      </w:r>
    </w:p>
    <w:p w:rsidR="00A218A7" w:rsidRDefault="00A218A7" w:rsidP="00A218A7">
      <w:pPr>
        <w:tabs>
          <w:tab w:val="left" w:pos="284"/>
        </w:tabs>
        <w:spacing w:after="0" w:line="240" w:lineRule="auto"/>
        <w:jc w:val="center"/>
        <w:rPr>
          <w:rFonts w:ascii="Times New Roman" w:eastAsia="Calibri" w:hAnsi="Times New Roman" w:cs="Times New Roman"/>
          <w:b/>
          <w:sz w:val="12"/>
          <w:szCs w:val="12"/>
        </w:rPr>
      </w:pPr>
      <w:r w:rsidRPr="00A218A7">
        <w:rPr>
          <w:rFonts w:ascii="Times New Roman" w:eastAsia="Calibri" w:hAnsi="Times New Roman" w:cs="Times New Roman"/>
          <w:b/>
          <w:sz w:val="12"/>
          <w:szCs w:val="12"/>
        </w:rPr>
        <w:t>от 30.12.2015 года «Об утверждении муниципальной программы «Дети муниципального района Сергиевский на 2016 – 2020 годы»</w:t>
      </w:r>
    </w:p>
    <w:p w:rsidR="00A218A7" w:rsidRPr="00BA70D0" w:rsidRDefault="00A218A7" w:rsidP="00A218A7">
      <w:pPr>
        <w:tabs>
          <w:tab w:val="left" w:pos="284"/>
        </w:tabs>
        <w:spacing w:after="0" w:line="240" w:lineRule="auto"/>
        <w:jc w:val="both"/>
        <w:rPr>
          <w:rFonts w:ascii="Times New Roman" w:eastAsia="Calibri" w:hAnsi="Times New Roman" w:cs="Times New Roman"/>
          <w:sz w:val="12"/>
          <w:szCs w:val="12"/>
        </w:rPr>
      </w:pPr>
    </w:p>
    <w:p w:rsidR="00DB3EE4" w:rsidRPr="00DB3EE4" w:rsidRDefault="00DB3EE4" w:rsidP="00DB3EE4">
      <w:pPr>
        <w:tabs>
          <w:tab w:val="left" w:pos="284"/>
        </w:tabs>
        <w:spacing w:after="0" w:line="240" w:lineRule="auto"/>
        <w:ind w:firstLine="284"/>
        <w:jc w:val="both"/>
        <w:rPr>
          <w:rFonts w:ascii="Times New Roman" w:eastAsia="Calibri" w:hAnsi="Times New Roman" w:cs="Times New Roman"/>
          <w:sz w:val="12"/>
          <w:szCs w:val="12"/>
        </w:rPr>
      </w:pPr>
      <w:r w:rsidRPr="00DB3EE4">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порядка и объемов финансирования, администрация муниципального района Сергиевский</w:t>
      </w:r>
    </w:p>
    <w:p w:rsidR="00DB3EE4" w:rsidRPr="00DB3EE4" w:rsidRDefault="00DB3EE4" w:rsidP="00DB3EE4">
      <w:pPr>
        <w:tabs>
          <w:tab w:val="left" w:pos="284"/>
        </w:tabs>
        <w:spacing w:after="0" w:line="240" w:lineRule="auto"/>
        <w:ind w:firstLine="284"/>
        <w:jc w:val="both"/>
        <w:rPr>
          <w:rFonts w:ascii="Times New Roman" w:eastAsia="Calibri" w:hAnsi="Times New Roman" w:cs="Times New Roman"/>
          <w:b/>
          <w:sz w:val="12"/>
          <w:szCs w:val="12"/>
        </w:rPr>
      </w:pPr>
      <w:r w:rsidRPr="00DB3EE4">
        <w:rPr>
          <w:rFonts w:ascii="Times New Roman" w:eastAsia="Calibri" w:hAnsi="Times New Roman" w:cs="Times New Roman"/>
          <w:b/>
          <w:sz w:val="12"/>
          <w:szCs w:val="12"/>
        </w:rPr>
        <w:t>ПОСТАНОВЛЯЕТ:</w:t>
      </w:r>
    </w:p>
    <w:p w:rsidR="00DB3EE4" w:rsidRPr="00DB3EE4" w:rsidRDefault="00DB3EE4" w:rsidP="00DB3EE4">
      <w:pPr>
        <w:tabs>
          <w:tab w:val="left" w:pos="284"/>
        </w:tabs>
        <w:spacing w:after="0" w:line="240" w:lineRule="auto"/>
        <w:ind w:firstLine="284"/>
        <w:jc w:val="both"/>
        <w:rPr>
          <w:rFonts w:ascii="Times New Roman" w:eastAsia="Calibri" w:hAnsi="Times New Roman" w:cs="Times New Roman"/>
          <w:sz w:val="12"/>
          <w:szCs w:val="12"/>
        </w:rPr>
      </w:pPr>
      <w:r w:rsidRPr="00DB3EE4">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№1759 от 30.12.2015 года «Об утверждении муниципальной программы «Дети муниципального района Сергиевский на 2016 – 2020 годы» (далее - Программа) изменения следующего содержания:</w:t>
      </w:r>
    </w:p>
    <w:p w:rsidR="00DB3EE4" w:rsidRPr="00DB3EE4" w:rsidRDefault="00DB3EE4" w:rsidP="00DB3EE4">
      <w:pPr>
        <w:tabs>
          <w:tab w:val="left" w:pos="284"/>
        </w:tabs>
        <w:spacing w:after="0" w:line="240" w:lineRule="auto"/>
        <w:ind w:firstLine="284"/>
        <w:jc w:val="both"/>
        <w:rPr>
          <w:rFonts w:ascii="Times New Roman" w:eastAsia="Calibri" w:hAnsi="Times New Roman" w:cs="Times New Roman"/>
          <w:sz w:val="12"/>
          <w:szCs w:val="12"/>
        </w:rPr>
      </w:pPr>
      <w:r w:rsidRPr="00DB3EE4">
        <w:rPr>
          <w:rFonts w:ascii="Times New Roman" w:eastAsia="Calibri" w:hAnsi="Times New Roman" w:cs="Times New Roman"/>
          <w:sz w:val="12"/>
          <w:szCs w:val="12"/>
        </w:rPr>
        <w:t xml:space="preserve">1.1. в паспорте Программы «Объемы и источники финансирования программных мероприятий» изложить в следующей редакции: «Реализация Программы осуществляется за счет средств областного, местного бюджетов. </w:t>
      </w:r>
      <w:proofErr w:type="gramStart"/>
      <w:r w:rsidRPr="00DB3EE4">
        <w:rPr>
          <w:rFonts w:ascii="Times New Roman" w:eastAsia="Calibri" w:hAnsi="Times New Roman" w:cs="Times New Roman"/>
          <w:sz w:val="12"/>
          <w:szCs w:val="12"/>
        </w:rPr>
        <w:t>Общий объем финансирования Программы за счет средств областного, местного бюджетов составляет 8415,888 тыс. рублей (прогноз), из них 5418,0 тыс. рублей из местного бюджета (прогноз), 2997,888 тыс. рублей из областного бюджета. 2016 год – 2982,488 тыс. рублей, из них 1530,0 тыс.</w:t>
      </w:r>
      <w:r>
        <w:rPr>
          <w:rFonts w:ascii="Times New Roman" w:eastAsia="Calibri" w:hAnsi="Times New Roman" w:cs="Times New Roman"/>
          <w:sz w:val="12"/>
          <w:szCs w:val="12"/>
        </w:rPr>
        <w:t xml:space="preserve"> </w:t>
      </w:r>
      <w:r w:rsidRPr="00DB3EE4">
        <w:rPr>
          <w:rFonts w:ascii="Times New Roman" w:eastAsia="Calibri" w:hAnsi="Times New Roman" w:cs="Times New Roman"/>
          <w:sz w:val="12"/>
          <w:szCs w:val="12"/>
        </w:rPr>
        <w:t>рублей из местного бюджета, 1452,488 тыс. рублей из областного бюджета, 2017 год – 2458,9 тыс. рублей, из них 1188,0 тыс. рублей из</w:t>
      </w:r>
      <w:proofErr w:type="gramEnd"/>
      <w:r w:rsidRPr="00DB3EE4">
        <w:rPr>
          <w:rFonts w:ascii="Times New Roman" w:eastAsia="Calibri" w:hAnsi="Times New Roman" w:cs="Times New Roman"/>
          <w:sz w:val="12"/>
          <w:szCs w:val="12"/>
        </w:rPr>
        <w:t xml:space="preserve"> </w:t>
      </w:r>
      <w:proofErr w:type="gramStart"/>
      <w:r w:rsidRPr="00DB3EE4">
        <w:rPr>
          <w:rFonts w:ascii="Times New Roman" w:eastAsia="Calibri" w:hAnsi="Times New Roman" w:cs="Times New Roman"/>
          <w:sz w:val="12"/>
          <w:szCs w:val="12"/>
        </w:rPr>
        <w:t>местного бюджета, 1270,9 тыс. рублей из областного бюджета, 2018 год – 1374,5 тыс. рублей, из них 1100,0 тыс.</w:t>
      </w:r>
      <w:r>
        <w:rPr>
          <w:rFonts w:ascii="Times New Roman" w:eastAsia="Calibri" w:hAnsi="Times New Roman" w:cs="Times New Roman"/>
          <w:sz w:val="12"/>
          <w:szCs w:val="12"/>
        </w:rPr>
        <w:t xml:space="preserve"> </w:t>
      </w:r>
      <w:r w:rsidRPr="00DB3EE4">
        <w:rPr>
          <w:rFonts w:ascii="Times New Roman" w:eastAsia="Calibri" w:hAnsi="Times New Roman" w:cs="Times New Roman"/>
          <w:sz w:val="12"/>
          <w:szCs w:val="12"/>
        </w:rPr>
        <w:t>рублей из местного бюджета, 274,5 тыс. рублей из областного бюджета, 2019 год – 800,0 тыс. рублей из местного бюджета (прогноз), 2020 год – 800,0 тыс. рублей из местного бюджета (прогноз)».</w:t>
      </w:r>
      <w:proofErr w:type="gramEnd"/>
    </w:p>
    <w:p w:rsidR="00DB3EE4" w:rsidRPr="00DB3EE4" w:rsidRDefault="00DB3EE4" w:rsidP="00DB3EE4">
      <w:pPr>
        <w:tabs>
          <w:tab w:val="left" w:pos="284"/>
        </w:tabs>
        <w:spacing w:after="0" w:line="240" w:lineRule="auto"/>
        <w:ind w:firstLine="284"/>
        <w:jc w:val="both"/>
        <w:rPr>
          <w:rFonts w:ascii="Times New Roman" w:eastAsia="Calibri" w:hAnsi="Times New Roman" w:cs="Times New Roman"/>
          <w:sz w:val="12"/>
          <w:szCs w:val="12"/>
        </w:rPr>
      </w:pPr>
      <w:r w:rsidRPr="00DB3EE4">
        <w:rPr>
          <w:rFonts w:ascii="Times New Roman" w:eastAsia="Calibri" w:hAnsi="Times New Roman" w:cs="Times New Roman"/>
          <w:sz w:val="12"/>
          <w:szCs w:val="12"/>
        </w:rPr>
        <w:t xml:space="preserve">1.2. Абзац 2 раздела 5 Программы изложить в следующей редакции: </w:t>
      </w:r>
      <w:proofErr w:type="gramStart"/>
      <w:r w:rsidRPr="00DB3EE4">
        <w:rPr>
          <w:rFonts w:ascii="Times New Roman" w:eastAsia="Calibri" w:hAnsi="Times New Roman" w:cs="Times New Roman"/>
          <w:sz w:val="12"/>
          <w:szCs w:val="12"/>
        </w:rPr>
        <w:t>«Общий объем финансирования Программы за счет средств областного, местного бюджетов составляет 8415,888 тыс. рублей (прогноз), из них 5418,0 тыс. рублей из местного бюджета (прогноз), 2997,888 тыс. рублей из областного бюджета. 2016 год – 2982,488 тыс. рублей, из них 1530,0 тыс.</w:t>
      </w:r>
      <w:r>
        <w:rPr>
          <w:rFonts w:ascii="Times New Roman" w:eastAsia="Calibri" w:hAnsi="Times New Roman" w:cs="Times New Roman"/>
          <w:sz w:val="12"/>
          <w:szCs w:val="12"/>
        </w:rPr>
        <w:t xml:space="preserve"> </w:t>
      </w:r>
      <w:r w:rsidRPr="00DB3EE4">
        <w:rPr>
          <w:rFonts w:ascii="Times New Roman" w:eastAsia="Calibri" w:hAnsi="Times New Roman" w:cs="Times New Roman"/>
          <w:sz w:val="12"/>
          <w:szCs w:val="12"/>
        </w:rPr>
        <w:t>рублей из местного бюджета, 1452,488 тыс. рублей из областного бюджета, 2017 год – 2458,9 тыс. рублей, из них 1188,0 тыс. рублей из</w:t>
      </w:r>
      <w:proofErr w:type="gramEnd"/>
      <w:r w:rsidRPr="00DB3EE4">
        <w:rPr>
          <w:rFonts w:ascii="Times New Roman" w:eastAsia="Calibri" w:hAnsi="Times New Roman" w:cs="Times New Roman"/>
          <w:sz w:val="12"/>
          <w:szCs w:val="12"/>
        </w:rPr>
        <w:t xml:space="preserve"> </w:t>
      </w:r>
      <w:proofErr w:type="gramStart"/>
      <w:r w:rsidRPr="00DB3EE4">
        <w:rPr>
          <w:rFonts w:ascii="Times New Roman" w:eastAsia="Calibri" w:hAnsi="Times New Roman" w:cs="Times New Roman"/>
          <w:sz w:val="12"/>
          <w:szCs w:val="12"/>
        </w:rPr>
        <w:t>местного бюджета, 1270,9 тыс. рублей из областного бюджета, 2018 год – 1374,5 тыс. рублей, из них 1100,0 тыс.</w:t>
      </w:r>
      <w:r>
        <w:rPr>
          <w:rFonts w:ascii="Times New Roman" w:eastAsia="Calibri" w:hAnsi="Times New Roman" w:cs="Times New Roman"/>
          <w:sz w:val="12"/>
          <w:szCs w:val="12"/>
        </w:rPr>
        <w:t xml:space="preserve"> </w:t>
      </w:r>
      <w:r w:rsidRPr="00DB3EE4">
        <w:rPr>
          <w:rFonts w:ascii="Times New Roman" w:eastAsia="Calibri" w:hAnsi="Times New Roman" w:cs="Times New Roman"/>
          <w:sz w:val="12"/>
          <w:szCs w:val="12"/>
        </w:rPr>
        <w:t>рублей из местного бюджета, 274,5 тыс. рублей из областного бюджета, 2019 год – 800,0 тыс. рублей из местного бюджета (прогноз), 2020 год – 800,0 тыс. рублей из местного бюджета (прогноз)».</w:t>
      </w:r>
      <w:proofErr w:type="gramEnd"/>
    </w:p>
    <w:p w:rsidR="00DB3EE4" w:rsidRPr="00DB3EE4" w:rsidRDefault="00DB3EE4" w:rsidP="00DB3EE4">
      <w:pPr>
        <w:tabs>
          <w:tab w:val="left" w:pos="284"/>
        </w:tabs>
        <w:spacing w:after="0" w:line="240" w:lineRule="auto"/>
        <w:ind w:firstLine="284"/>
        <w:jc w:val="both"/>
        <w:rPr>
          <w:rFonts w:ascii="Times New Roman" w:eastAsia="Calibri" w:hAnsi="Times New Roman" w:cs="Times New Roman"/>
          <w:sz w:val="12"/>
          <w:szCs w:val="12"/>
        </w:rPr>
      </w:pPr>
      <w:r w:rsidRPr="00DB3EE4">
        <w:rPr>
          <w:rFonts w:ascii="Times New Roman" w:eastAsia="Calibri" w:hAnsi="Times New Roman" w:cs="Times New Roman"/>
          <w:sz w:val="12"/>
          <w:szCs w:val="12"/>
        </w:rPr>
        <w:t>1.3. Приложения №1-2 к Программе «Дети муниципального района Сергиевский на 2016 – 2020 годы» изложить в редакции согласно Приложениям №1-2 к настоящему постановлению.</w:t>
      </w:r>
    </w:p>
    <w:p w:rsidR="00DB3EE4" w:rsidRPr="00DB3EE4" w:rsidRDefault="00DB3EE4" w:rsidP="00DB3EE4">
      <w:pPr>
        <w:tabs>
          <w:tab w:val="left" w:pos="284"/>
        </w:tabs>
        <w:spacing w:after="0" w:line="240" w:lineRule="auto"/>
        <w:ind w:firstLine="284"/>
        <w:jc w:val="both"/>
        <w:rPr>
          <w:rFonts w:ascii="Times New Roman" w:eastAsia="Calibri" w:hAnsi="Times New Roman" w:cs="Times New Roman"/>
          <w:sz w:val="12"/>
          <w:szCs w:val="12"/>
        </w:rPr>
      </w:pPr>
      <w:r w:rsidRPr="00DB3EE4">
        <w:rPr>
          <w:rFonts w:ascii="Times New Roman" w:eastAsia="Calibri" w:hAnsi="Times New Roman" w:cs="Times New Roman"/>
          <w:sz w:val="12"/>
          <w:szCs w:val="12"/>
        </w:rPr>
        <w:t>2. Опубликовать настоящее постановление в газете «Сергиевский вестник».</w:t>
      </w:r>
    </w:p>
    <w:p w:rsidR="00DB3EE4" w:rsidRPr="00DB3EE4" w:rsidRDefault="00DB3EE4" w:rsidP="00DB3EE4">
      <w:pPr>
        <w:tabs>
          <w:tab w:val="left" w:pos="284"/>
        </w:tabs>
        <w:spacing w:after="0" w:line="240" w:lineRule="auto"/>
        <w:ind w:firstLine="284"/>
        <w:jc w:val="both"/>
        <w:rPr>
          <w:rFonts w:ascii="Times New Roman" w:eastAsia="Calibri" w:hAnsi="Times New Roman" w:cs="Times New Roman"/>
          <w:sz w:val="12"/>
          <w:szCs w:val="12"/>
        </w:rPr>
      </w:pPr>
      <w:r w:rsidRPr="00DB3EE4">
        <w:rPr>
          <w:rFonts w:ascii="Times New Roman" w:eastAsia="Calibri" w:hAnsi="Times New Roman" w:cs="Times New Roman"/>
          <w:sz w:val="12"/>
          <w:szCs w:val="12"/>
        </w:rPr>
        <w:t>3. Настоящее Постановление вступает в законную силу со дня его официального опубликования.</w:t>
      </w:r>
    </w:p>
    <w:p w:rsidR="00DB3EE4" w:rsidRPr="00DB3EE4" w:rsidRDefault="00DB3EE4" w:rsidP="00DB3EE4">
      <w:pPr>
        <w:tabs>
          <w:tab w:val="left" w:pos="284"/>
        </w:tabs>
        <w:spacing w:after="0" w:line="240" w:lineRule="auto"/>
        <w:ind w:firstLine="284"/>
        <w:jc w:val="both"/>
        <w:rPr>
          <w:rFonts w:ascii="Times New Roman" w:eastAsia="Calibri" w:hAnsi="Times New Roman" w:cs="Times New Roman"/>
          <w:sz w:val="12"/>
          <w:szCs w:val="12"/>
        </w:rPr>
      </w:pPr>
      <w:r w:rsidRPr="00DB3EE4">
        <w:rPr>
          <w:rFonts w:ascii="Times New Roman" w:eastAsia="Calibri" w:hAnsi="Times New Roman" w:cs="Times New Roman"/>
          <w:sz w:val="12"/>
          <w:szCs w:val="12"/>
        </w:rPr>
        <w:t xml:space="preserve">4. </w:t>
      </w:r>
      <w:proofErr w:type="gramStart"/>
      <w:r w:rsidRPr="00DB3EE4">
        <w:rPr>
          <w:rFonts w:ascii="Times New Roman" w:eastAsia="Calibri" w:hAnsi="Times New Roman" w:cs="Times New Roman"/>
          <w:sz w:val="12"/>
          <w:szCs w:val="12"/>
        </w:rPr>
        <w:t>Контроль за</w:t>
      </w:r>
      <w:proofErr w:type="gramEnd"/>
      <w:r w:rsidRPr="00DB3EE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Зеленину С.Н.</w:t>
      </w:r>
    </w:p>
    <w:p w:rsidR="00DB3EE4" w:rsidRPr="00DB3EE4" w:rsidRDefault="00DB3EE4" w:rsidP="00DB3EE4">
      <w:pPr>
        <w:tabs>
          <w:tab w:val="left" w:pos="284"/>
        </w:tabs>
        <w:spacing w:after="0" w:line="240" w:lineRule="auto"/>
        <w:jc w:val="right"/>
        <w:rPr>
          <w:rFonts w:ascii="Times New Roman" w:eastAsia="Calibri" w:hAnsi="Times New Roman" w:cs="Times New Roman"/>
          <w:sz w:val="12"/>
          <w:szCs w:val="12"/>
        </w:rPr>
      </w:pPr>
      <w:r w:rsidRPr="00DB3EE4">
        <w:rPr>
          <w:rFonts w:ascii="Times New Roman" w:eastAsia="Calibri" w:hAnsi="Times New Roman" w:cs="Times New Roman"/>
          <w:sz w:val="12"/>
          <w:szCs w:val="12"/>
        </w:rPr>
        <w:t>Глава</w:t>
      </w:r>
    </w:p>
    <w:p w:rsidR="00DB3EE4" w:rsidRDefault="00DB3EE4" w:rsidP="00DB3EE4">
      <w:pPr>
        <w:tabs>
          <w:tab w:val="left" w:pos="284"/>
        </w:tabs>
        <w:spacing w:after="0" w:line="240" w:lineRule="auto"/>
        <w:jc w:val="right"/>
        <w:rPr>
          <w:rFonts w:ascii="Times New Roman" w:eastAsia="Calibri" w:hAnsi="Times New Roman" w:cs="Times New Roman"/>
          <w:sz w:val="12"/>
          <w:szCs w:val="12"/>
        </w:rPr>
      </w:pPr>
      <w:r w:rsidRPr="00DB3EE4">
        <w:rPr>
          <w:rFonts w:ascii="Times New Roman" w:eastAsia="Calibri" w:hAnsi="Times New Roman" w:cs="Times New Roman"/>
          <w:sz w:val="12"/>
          <w:szCs w:val="12"/>
        </w:rPr>
        <w:t>муниципального района Сергиевский</w:t>
      </w:r>
    </w:p>
    <w:p w:rsidR="004A2B11" w:rsidRDefault="00DB3EE4" w:rsidP="00DB3EE4">
      <w:pPr>
        <w:tabs>
          <w:tab w:val="left" w:pos="284"/>
        </w:tabs>
        <w:spacing w:after="0" w:line="240" w:lineRule="auto"/>
        <w:jc w:val="right"/>
        <w:rPr>
          <w:rFonts w:ascii="Times New Roman" w:eastAsia="Calibri" w:hAnsi="Times New Roman" w:cs="Times New Roman"/>
          <w:sz w:val="12"/>
          <w:szCs w:val="12"/>
        </w:rPr>
      </w:pPr>
      <w:r w:rsidRPr="00DB3EE4">
        <w:rPr>
          <w:rFonts w:ascii="Times New Roman" w:eastAsia="Calibri" w:hAnsi="Times New Roman" w:cs="Times New Roman"/>
          <w:sz w:val="12"/>
          <w:szCs w:val="12"/>
        </w:rPr>
        <w:t>А.А. Веселов</w:t>
      </w:r>
    </w:p>
    <w:p w:rsidR="00F95315" w:rsidRDefault="00F95315" w:rsidP="00DB3EE4">
      <w:pPr>
        <w:tabs>
          <w:tab w:val="left" w:pos="284"/>
        </w:tabs>
        <w:spacing w:after="0" w:line="240" w:lineRule="auto"/>
        <w:jc w:val="right"/>
        <w:rPr>
          <w:rFonts w:ascii="Times New Roman" w:eastAsia="Calibri" w:hAnsi="Times New Roman" w:cs="Times New Roman"/>
          <w:sz w:val="12"/>
          <w:szCs w:val="12"/>
        </w:rPr>
      </w:pPr>
    </w:p>
    <w:p w:rsidR="00F95315" w:rsidRPr="000318BE" w:rsidRDefault="00F95315" w:rsidP="00F953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95315" w:rsidRPr="000318BE" w:rsidRDefault="00F95315" w:rsidP="00F95315">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F95315" w:rsidRPr="000318BE" w:rsidRDefault="00F95315" w:rsidP="00F95315">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F95315" w:rsidRPr="004A2B11" w:rsidRDefault="00F95315" w:rsidP="00F953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№436 от «10</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DA1193" w:rsidRPr="00F95315" w:rsidRDefault="00F95315" w:rsidP="00F95315">
      <w:pPr>
        <w:tabs>
          <w:tab w:val="left" w:pos="284"/>
        </w:tabs>
        <w:spacing w:after="0" w:line="240" w:lineRule="auto"/>
        <w:jc w:val="center"/>
        <w:rPr>
          <w:rFonts w:ascii="Times New Roman" w:eastAsia="Calibri" w:hAnsi="Times New Roman" w:cs="Times New Roman"/>
          <w:b/>
          <w:sz w:val="12"/>
          <w:szCs w:val="12"/>
        </w:rPr>
      </w:pPr>
      <w:r w:rsidRPr="00F95315">
        <w:rPr>
          <w:rFonts w:ascii="Times New Roman" w:eastAsia="Calibri" w:hAnsi="Times New Roman" w:cs="Times New Roman"/>
          <w:b/>
          <w:sz w:val="12"/>
          <w:szCs w:val="12"/>
        </w:rPr>
        <w:t>Мероприятия по реализации муниципальной программы «Дети муниципального района Сергиевский» на 2016-2020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425"/>
        <w:gridCol w:w="1276"/>
        <w:gridCol w:w="567"/>
        <w:gridCol w:w="567"/>
        <w:gridCol w:w="567"/>
        <w:gridCol w:w="567"/>
        <w:gridCol w:w="567"/>
        <w:gridCol w:w="567"/>
        <w:gridCol w:w="567"/>
      </w:tblGrid>
      <w:tr w:rsidR="00F95315" w:rsidRPr="00F95315" w:rsidTr="00F95315">
        <w:trPr>
          <w:trHeight w:val="20"/>
        </w:trPr>
        <w:tc>
          <w:tcPr>
            <w:tcW w:w="426" w:type="dxa"/>
            <w:vMerge w:val="restart"/>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 xml:space="preserve">№ </w:t>
            </w:r>
            <w:proofErr w:type="gramStart"/>
            <w:r w:rsidRPr="00F95315">
              <w:rPr>
                <w:rFonts w:ascii="Times New Roman" w:eastAsia="Calibri" w:hAnsi="Times New Roman" w:cs="Times New Roman"/>
                <w:sz w:val="12"/>
                <w:szCs w:val="12"/>
              </w:rPr>
              <w:t>п</w:t>
            </w:r>
            <w:proofErr w:type="gramEnd"/>
            <w:r w:rsidRPr="00F95315">
              <w:rPr>
                <w:rFonts w:ascii="Times New Roman" w:eastAsia="Calibri" w:hAnsi="Times New Roman" w:cs="Times New Roman"/>
                <w:sz w:val="12"/>
                <w:szCs w:val="12"/>
              </w:rPr>
              <w:t>/п</w:t>
            </w:r>
          </w:p>
        </w:tc>
        <w:tc>
          <w:tcPr>
            <w:tcW w:w="1417" w:type="dxa"/>
            <w:vMerge w:val="restart"/>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Наименование мероприятия</w:t>
            </w:r>
          </w:p>
        </w:tc>
        <w:tc>
          <w:tcPr>
            <w:tcW w:w="425" w:type="dxa"/>
            <w:vMerge w:val="restart"/>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Сроки исполнения</w:t>
            </w:r>
          </w:p>
        </w:tc>
        <w:tc>
          <w:tcPr>
            <w:tcW w:w="1276" w:type="dxa"/>
            <w:vMerge w:val="restart"/>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Исполнители</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vMerge w:val="restart"/>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Источник финансирования</w:t>
            </w:r>
          </w:p>
        </w:tc>
        <w:tc>
          <w:tcPr>
            <w:tcW w:w="3402" w:type="dxa"/>
            <w:gridSpan w:val="6"/>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Планируемый объем финансирования по годам, тыс. рублей</w:t>
            </w:r>
          </w:p>
        </w:tc>
      </w:tr>
      <w:tr w:rsidR="00F95315" w:rsidRPr="00F95315" w:rsidTr="00F95315">
        <w:trPr>
          <w:trHeight w:val="20"/>
        </w:trPr>
        <w:tc>
          <w:tcPr>
            <w:tcW w:w="426" w:type="dxa"/>
            <w:vMerge/>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1417" w:type="dxa"/>
            <w:vMerge/>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425" w:type="dxa"/>
            <w:vMerge/>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1276" w:type="dxa"/>
            <w:vMerge/>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vMerge/>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2017</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2019</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2020</w:t>
            </w:r>
          </w:p>
        </w:tc>
      </w:tr>
      <w:tr w:rsidR="00F95315" w:rsidRPr="00F95315" w:rsidTr="00F95315">
        <w:trPr>
          <w:trHeight w:val="20"/>
        </w:trPr>
        <w:tc>
          <w:tcPr>
            <w:tcW w:w="7513" w:type="dxa"/>
            <w:gridSpan w:val="11"/>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 Семья и дети</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1.1</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Организация и проведение социально значимых мероприятий, направленных на поддержку семьи и детей, укрепление семейных ценностей и традиций</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183,0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39,0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1.2</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Вручение премии Главы муниципального района Сергиевский «Отцовская доблесть»</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1.3</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 xml:space="preserve">Организация и проведение фестиваля </w:t>
            </w:r>
            <w:r w:rsidRPr="00F95315">
              <w:rPr>
                <w:rFonts w:ascii="Times New Roman" w:eastAsia="Calibri" w:hAnsi="Times New Roman" w:cs="Times New Roman"/>
                <w:sz w:val="12"/>
                <w:szCs w:val="12"/>
              </w:rPr>
              <w:lastRenderedPageBreak/>
              <w:t>«Созвездие» для детей-инвалидов</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lastRenderedPageBreak/>
              <w:t>2016-</w:t>
            </w:r>
            <w:r w:rsidRPr="00F95315">
              <w:rPr>
                <w:rFonts w:ascii="Times New Roman" w:eastAsia="Calibri" w:hAnsi="Times New Roman" w:cs="Times New Roman"/>
                <w:sz w:val="12"/>
                <w:szCs w:val="12"/>
              </w:rPr>
              <w:lastRenderedPageBreak/>
              <w:t>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lastRenderedPageBreak/>
              <w:t xml:space="preserve">Муниципальное казенное </w:t>
            </w:r>
            <w:r w:rsidRPr="00F95315">
              <w:rPr>
                <w:rFonts w:ascii="Times New Roman" w:eastAsia="Calibri" w:hAnsi="Times New Roman" w:cs="Times New Roman"/>
                <w:sz w:val="12"/>
                <w:szCs w:val="12"/>
              </w:rPr>
              <w:lastRenderedPageBreak/>
              <w:t>учреждение «Комитет по делам семьи и детства»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lastRenderedPageBreak/>
              <w:t xml:space="preserve">Местный </w:t>
            </w:r>
            <w:r w:rsidRPr="00F95315">
              <w:rPr>
                <w:rFonts w:ascii="Times New Roman" w:eastAsia="Calibri" w:hAnsi="Times New Roman" w:cs="Times New Roman"/>
                <w:sz w:val="12"/>
                <w:szCs w:val="12"/>
              </w:rPr>
              <w:lastRenderedPageBreak/>
              <w:t>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lastRenderedPageBreak/>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111" w:type="dxa"/>
            <w:gridSpan w:val="5"/>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lastRenderedPageBreak/>
              <w:t>ИТОГО по разделу 1:</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183,0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39,0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36,0</w:t>
            </w:r>
          </w:p>
        </w:tc>
      </w:tr>
      <w:tr w:rsidR="00F95315" w:rsidRPr="00F95315" w:rsidTr="00F95315">
        <w:trPr>
          <w:trHeight w:val="20"/>
        </w:trPr>
        <w:tc>
          <w:tcPr>
            <w:tcW w:w="7513" w:type="dxa"/>
            <w:gridSpan w:val="11"/>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 Организация отдыха, оздоровления и занятости детей</w:t>
            </w:r>
          </w:p>
        </w:tc>
      </w:tr>
      <w:tr w:rsidR="00F95315" w:rsidRPr="00F95315" w:rsidTr="00F95315">
        <w:trPr>
          <w:trHeight w:val="20"/>
        </w:trPr>
        <w:tc>
          <w:tcPr>
            <w:tcW w:w="426" w:type="dxa"/>
            <w:vMerge w:val="restart"/>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2.1</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 xml:space="preserve">Организация отдыха, оздоровления детей в оздоровительных лагерях с дневным пребыванием детей в каникулярное время, </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i/>
                <w:sz w:val="12"/>
                <w:szCs w:val="12"/>
              </w:rPr>
              <w:t>в том числе:</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Администрация муниципального района Сергиевский Самарской области,</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r>
      <w:tr w:rsidR="00F95315" w:rsidRPr="00F95315" w:rsidTr="00F95315">
        <w:trPr>
          <w:trHeight w:val="20"/>
        </w:trPr>
        <w:tc>
          <w:tcPr>
            <w:tcW w:w="426" w:type="dxa"/>
            <w:vMerge/>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оплата стоимости набора продуктов питания для детей в оздоровительных лагерях с дневным пребыванием детей в каникулярное время</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Областной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1324,418</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2255,688</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244,418</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1218,888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1036,8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300,0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300,0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26" w:type="dxa"/>
            <w:vMerge/>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организация питания детей в оздоровительных лагерях с дневным пребыванием детей в каникулярное время</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900,0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lang w:val="en-US"/>
              </w:rPr>
              <w:t>300</w:t>
            </w:r>
            <w:r w:rsidRPr="00F95315">
              <w:rPr>
                <w:rFonts w:ascii="Times New Roman" w:eastAsia="Calibri" w:hAnsi="Times New Roman" w:cs="Times New Roman"/>
                <w:sz w:val="12"/>
                <w:szCs w:val="12"/>
              </w:rPr>
              <w:t>,0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300,0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lang w:val="en-US"/>
              </w:rPr>
              <w:t>30</w:t>
            </w: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26" w:type="dxa"/>
            <w:vMerge/>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оказание медицинских услуг детям в оздоровительных лагерях с дневным пребыванием детей в каникулярное время</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shd w:val="clear" w:color="auto" w:fill="auto"/>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376,73969</w:t>
            </w:r>
          </w:p>
        </w:tc>
        <w:tc>
          <w:tcPr>
            <w:tcW w:w="567" w:type="dxa"/>
            <w:shd w:val="clear" w:color="auto" w:fill="auto"/>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lang w:val="en-US"/>
              </w:rPr>
              <w:t>56</w:t>
            </w:r>
            <w:r w:rsidRPr="00F95315">
              <w:rPr>
                <w:rFonts w:ascii="Times New Roman" w:eastAsia="Calibri" w:hAnsi="Times New Roman" w:cs="Times New Roman"/>
                <w:sz w:val="12"/>
                <w:szCs w:val="12"/>
              </w:rPr>
              <w:t>,</w:t>
            </w:r>
            <w:r w:rsidRPr="00F95315">
              <w:rPr>
                <w:rFonts w:ascii="Times New Roman" w:eastAsia="Calibri" w:hAnsi="Times New Roman" w:cs="Times New Roman"/>
                <w:sz w:val="12"/>
                <w:szCs w:val="12"/>
                <w:lang w:val="en-US"/>
              </w:rPr>
              <w:t>109</w:t>
            </w:r>
            <w:r w:rsidRPr="00F95315">
              <w:rPr>
                <w:rFonts w:ascii="Times New Roman" w:eastAsia="Calibri" w:hAnsi="Times New Roman" w:cs="Times New Roman"/>
                <w:sz w:val="12"/>
                <w:szCs w:val="12"/>
              </w:rPr>
              <w:t>69</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68,63</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84,0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84,0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84,0</w:t>
            </w:r>
          </w:p>
        </w:tc>
      </w:tr>
      <w:tr w:rsidR="00F95315" w:rsidRPr="00F95315" w:rsidTr="00F95315">
        <w:trPr>
          <w:trHeight w:val="20"/>
        </w:trPr>
        <w:tc>
          <w:tcPr>
            <w:tcW w:w="426" w:type="dxa"/>
            <w:vMerge/>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развитие и сохранение материально-технической базы в оздоровительных лагерях с дневным пребыванием детей, получение санитарно-эпидемиологических заключений</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215,84</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24,84</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15,0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76,0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76,0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2.2</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Организация отдыха и оздоровления детей в профильных сменах в каникулярное время</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457,83</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83,85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73,98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100,0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100,0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100,0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2.3</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Организация работы палаточного лагеря</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362,42231</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362,42231</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 xml:space="preserve">Организация трудоустройства подростков </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Областной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400,0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742,2</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233,6</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234,1</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274,5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111" w:type="dxa"/>
            <w:gridSpan w:val="5"/>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ИТОГО по разделу 2:</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7035,138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2603,288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2058,35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1093,5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640,0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640,0</w:t>
            </w:r>
          </w:p>
        </w:tc>
      </w:tr>
      <w:tr w:rsidR="00F95315" w:rsidRPr="00F95315" w:rsidTr="00F95315">
        <w:trPr>
          <w:trHeight w:val="20"/>
        </w:trPr>
        <w:tc>
          <w:tcPr>
            <w:tcW w:w="4111" w:type="dxa"/>
            <w:gridSpan w:val="5"/>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из них:</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lastRenderedPageBreak/>
              <w:t>местный бюджет</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областной бюджет</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4037,25</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2997,888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1150,8</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1452,488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787,45</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1270,9</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819,0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274,5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640,0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640,0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p>
        </w:tc>
      </w:tr>
      <w:tr w:rsidR="00F95315" w:rsidRPr="00F95315" w:rsidTr="00F95315">
        <w:trPr>
          <w:trHeight w:val="20"/>
        </w:trPr>
        <w:tc>
          <w:tcPr>
            <w:tcW w:w="7513" w:type="dxa"/>
            <w:gridSpan w:val="11"/>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 Одаренные дети.</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Создание системы выявления и развития талантливых детей и детей со скрытой одаренностью. Развитие системы дополнительных образовательных услуг на бесплатной основе, инфраструктуры творческого развития и воспитания.</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3.1</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Проведение районных спартакиад, фестивалей, конкурсов среди воспитанников образовательных учреждений</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3.2</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209,0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72,0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65,0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3.3</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Выплата ежегодных премий Главы администрации муниципального района Сергиевский одаренным школьникам за успехи в области образовательной деятельности, культуры и спорта, лучшим выпускникам образовательных учреждений</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 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608,0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132,0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141,0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135,0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100,0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100,0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3.4</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 xml:space="preserve">Поддержка деятельности объединений дополнительного образования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 </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203,55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100,0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lang w:val="en-US"/>
              </w:rPr>
              <w:t>58</w:t>
            </w:r>
            <w:r w:rsidRPr="00F95315">
              <w:rPr>
                <w:rFonts w:ascii="Times New Roman" w:eastAsia="Calibri" w:hAnsi="Times New Roman" w:cs="Times New Roman"/>
                <w:sz w:val="12"/>
                <w:szCs w:val="12"/>
              </w:rPr>
              <w:t>,55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45,0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3.5</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130,0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lang w:val="en-US"/>
              </w:rPr>
              <w:t>65</w:t>
            </w:r>
            <w:r w:rsidRPr="00F95315">
              <w:rPr>
                <w:rFonts w:ascii="Times New Roman" w:eastAsia="Calibri" w:hAnsi="Times New Roman" w:cs="Times New Roman"/>
                <w:sz w:val="12"/>
                <w:szCs w:val="12"/>
              </w:rPr>
              <w:t>,0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65,0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2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w:t>
            </w:r>
          </w:p>
        </w:tc>
        <w:tc>
          <w:tcPr>
            <w:tcW w:w="141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Поощрение победителя «Супер читатель»</w:t>
            </w:r>
          </w:p>
        </w:tc>
        <w:tc>
          <w:tcPr>
            <w:tcW w:w="425"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1276"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 xml:space="preserve">Муниципальное казенное учреждение «Управление культуры, туризма и </w:t>
            </w:r>
            <w:r w:rsidRPr="00F95315">
              <w:rPr>
                <w:rFonts w:ascii="Times New Roman" w:eastAsia="Calibri" w:hAnsi="Times New Roman" w:cs="Times New Roman"/>
                <w:sz w:val="12"/>
                <w:szCs w:val="12"/>
              </w:rPr>
              <w:lastRenderedPageBreak/>
              <w:t>молодежной политики» муниципального района Сергиевский Самарской области</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lastRenderedPageBreak/>
              <w:t>Местный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47,2</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22,2</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25,0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r w:rsidR="00F95315" w:rsidRPr="00F95315" w:rsidTr="00F95315">
        <w:trPr>
          <w:trHeight w:val="20"/>
        </w:trPr>
        <w:tc>
          <w:tcPr>
            <w:tcW w:w="4111" w:type="dxa"/>
            <w:gridSpan w:val="5"/>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lastRenderedPageBreak/>
              <w:t>ИТОГО по разделу 3:</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1197,75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lang w:val="en-US"/>
              </w:rPr>
              <w:t>3</w:t>
            </w:r>
            <w:r w:rsidRPr="00F95315">
              <w:rPr>
                <w:rFonts w:ascii="Times New Roman" w:eastAsia="Calibri" w:hAnsi="Times New Roman" w:cs="Times New Roman"/>
                <w:sz w:val="12"/>
                <w:szCs w:val="12"/>
              </w:rPr>
              <w:t>43,2</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361,55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245,0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124,0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124,0</w:t>
            </w:r>
          </w:p>
        </w:tc>
      </w:tr>
      <w:tr w:rsidR="00F95315" w:rsidRPr="00F95315" w:rsidTr="00F95315">
        <w:trPr>
          <w:trHeight w:val="20"/>
        </w:trPr>
        <w:tc>
          <w:tcPr>
            <w:tcW w:w="4111" w:type="dxa"/>
            <w:gridSpan w:val="5"/>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ИТОГО по программе:</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8415,888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2982,488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2458,9</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1374,5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lang w:val="en-US"/>
              </w:rPr>
              <w:t>8</w:t>
            </w:r>
            <w:r w:rsidRPr="00F95315">
              <w:rPr>
                <w:rFonts w:ascii="Times New Roman" w:eastAsia="Calibri" w:hAnsi="Times New Roman" w:cs="Times New Roman"/>
                <w:sz w:val="12"/>
                <w:szCs w:val="12"/>
              </w:rPr>
              <w:t>00,0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800,0</w:t>
            </w:r>
          </w:p>
        </w:tc>
      </w:tr>
      <w:tr w:rsidR="00F95315" w:rsidRPr="00F95315" w:rsidTr="00F95315">
        <w:trPr>
          <w:trHeight w:val="20"/>
        </w:trPr>
        <w:tc>
          <w:tcPr>
            <w:tcW w:w="4111" w:type="dxa"/>
            <w:gridSpan w:val="5"/>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из них:</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местный бюджет</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областной бюджет</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5418,0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2997,888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1530,0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1452,488</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1188</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1270,9</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1100,0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274,5</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800,0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c>
          <w:tcPr>
            <w:tcW w:w="567" w:type="dxa"/>
          </w:tcPr>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800,0</w:t>
            </w:r>
          </w:p>
          <w:p w:rsidR="00F95315" w:rsidRPr="00F95315" w:rsidRDefault="00F95315" w:rsidP="00F95315">
            <w:pPr>
              <w:tabs>
                <w:tab w:val="left" w:pos="284"/>
              </w:tabs>
              <w:spacing w:after="0" w:line="240" w:lineRule="auto"/>
              <w:rPr>
                <w:rFonts w:ascii="Times New Roman" w:eastAsia="Calibri" w:hAnsi="Times New Roman" w:cs="Times New Roman"/>
                <w:sz w:val="12"/>
                <w:szCs w:val="12"/>
              </w:rPr>
            </w:pPr>
            <w:r w:rsidRPr="00F95315">
              <w:rPr>
                <w:rFonts w:ascii="Times New Roman" w:eastAsia="Calibri" w:hAnsi="Times New Roman" w:cs="Times New Roman"/>
                <w:sz w:val="12"/>
                <w:szCs w:val="12"/>
              </w:rPr>
              <w:t>0,0</w:t>
            </w:r>
          </w:p>
        </w:tc>
      </w:tr>
    </w:tbl>
    <w:p w:rsidR="004A2B11" w:rsidRDefault="004A2B11" w:rsidP="006D4521">
      <w:pPr>
        <w:tabs>
          <w:tab w:val="left" w:pos="284"/>
        </w:tabs>
        <w:spacing w:after="0" w:line="240" w:lineRule="auto"/>
        <w:jc w:val="both"/>
        <w:rPr>
          <w:rFonts w:ascii="Times New Roman" w:eastAsia="Calibri" w:hAnsi="Times New Roman" w:cs="Times New Roman"/>
          <w:sz w:val="12"/>
          <w:szCs w:val="12"/>
        </w:rPr>
      </w:pPr>
    </w:p>
    <w:p w:rsidR="00F95315" w:rsidRPr="000318BE" w:rsidRDefault="00F95315" w:rsidP="00F953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95315" w:rsidRPr="000318BE" w:rsidRDefault="00F95315" w:rsidP="00F95315">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F95315" w:rsidRPr="000318BE" w:rsidRDefault="00F95315" w:rsidP="00F95315">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F95315" w:rsidRPr="004A2B11" w:rsidRDefault="00F95315" w:rsidP="00F953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№436 от «10</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F95315" w:rsidRDefault="00F95315" w:rsidP="00F95315">
      <w:pPr>
        <w:tabs>
          <w:tab w:val="left" w:pos="284"/>
        </w:tabs>
        <w:spacing w:after="0" w:line="240" w:lineRule="auto"/>
        <w:jc w:val="center"/>
        <w:rPr>
          <w:rFonts w:ascii="Times New Roman" w:eastAsia="Calibri" w:hAnsi="Times New Roman" w:cs="Times New Roman"/>
          <w:b/>
          <w:sz w:val="12"/>
          <w:szCs w:val="12"/>
        </w:rPr>
      </w:pPr>
      <w:r w:rsidRPr="00F95315">
        <w:rPr>
          <w:rFonts w:ascii="Times New Roman" w:eastAsia="Calibri" w:hAnsi="Times New Roman" w:cs="Times New Roman"/>
          <w:b/>
          <w:sz w:val="12"/>
          <w:szCs w:val="12"/>
        </w:rPr>
        <w:t xml:space="preserve">Объемы финансирования из областного, местного бюджетов мероприятий </w:t>
      </w:r>
      <w:proofErr w:type="gramStart"/>
      <w:r w:rsidRPr="00F95315">
        <w:rPr>
          <w:rFonts w:ascii="Times New Roman" w:eastAsia="Calibri" w:hAnsi="Times New Roman" w:cs="Times New Roman"/>
          <w:b/>
          <w:sz w:val="12"/>
          <w:szCs w:val="12"/>
        </w:rPr>
        <w:t>муниципальной</w:t>
      </w:r>
      <w:proofErr w:type="gramEnd"/>
    </w:p>
    <w:p w:rsidR="004A2B11" w:rsidRPr="007E6B48" w:rsidRDefault="00F95315" w:rsidP="007E6B48">
      <w:pPr>
        <w:tabs>
          <w:tab w:val="left" w:pos="284"/>
        </w:tabs>
        <w:spacing w:after="0" w:line="240" w:lineRule="auto"/>
        <w:jc w:val="center"/>
        <w:rPr>
          <w:rFonts w:ascii="Times New Roman" w:eastAsia="Calibri" w:hAnsi="Times New Roman" w:cs="Times New Roman"/>
          <w:b/>
          <w:sz w:val="12"/>
          <w:szCs w:val="12"/>
        </w:rPr>
      </w:pPr>
      <w:r w:rsidRPr="00F95315">
        <w:rPr>
          <w:rFonts w:ascii="Times New Roman" w:eastAsia="Calibri" w:hAnsi="Times New Roman" w:cs="Times New Roman"/>
          <w:b/>
          <w:sz w:val="12"/>
          <w:szCs w:val="12"/>
        </w:rPr>
        <w:t xml:space="preserve"> программы «Дети муниципального района Сергиевский на 2016-2020 годы» в разрезе исполнителей</w:t>
      </w:r>
    </w:p>
    <w:tbl>
      <w:tblPr>
        <w:tblStyle w:val="af4"/>
        <w:tblW w:w="7513" w:type="dxa"/>
        <w:tblInd w:w="108" w:type="dxa"/>
        <w:tblLayout w:type="fixed"/>
        <w:tblLook w:val="04A0" w:firstRow="1" w:lastRow="0" w:firstColumn="1" w:lastColumn="0" w:noHBand="0" w:noVBand="1"/>
      </w:tblPr>
      <w:tblGrid>
        <w:gridCol w:w="2552"/>
        <w:gridCol w:w="850"/>
        <w:gridCol w:w="851"/>
        <w:gridCol w:w="850"/>
        <w:gridCol w:w="834"/>
        <w:gridCol w:w="726"/>
        <w:gridCol w:w="850"/>
      </w:tblGrid>
      <w:tr w:rsidR="007E6B48" w:rsidRPr="00F95315" w:rsidTr="00C56495">
        <w:trPr>
          <w:trHeight w:val="86"/>
        </w:trPr>
        <w:tc>
          <w:tcPr>
            <w:tcW w:w="2552" w:type="dxa"/>
            <w:vMerge w:val="restart"/>
            <w:hideMark/>
          </w:tcPr>
          <w:p w:rsidR="007E6B48" w:rsidRPr="00F95315" w:rsidRDefault="007E6B48" w:rsidP="00F95315">
            <w:pPr>
              <w:tabs>
                <w:tab w:val="left" w:pos="284"/>
              </w:tabs>
              <w:rPr>
                <w:rFonts w:ascii="Times New Roman" w:eastAsia="Calibri" w:hAnsi="Times New Roman" w:cs="Times New Roman"/>
                <w:bCs/>
                <w:sz w:val="12"/>
                <w:szCs w:val="12"/>
              </w:rPr>
            </w:pPr>
            <w:r w:rsidRPr="00F95315">
              <w:rPr>
                <w:rFonts w:ascii="Times New Roman" w:eastAsia="Calibri" w:hAnsi="Times New Roman" w:cs="Times New Roman"/>
                <w:bCs/>
                <w:sz w:val="12"/>
                <w:szCs w:val="12"/>
              </w:rPr>
              <w:t>Наименование исполнителя</w:t>
            </w:r>
          </w:p>
        </w:tc>
        <w:tc>
          <w:tcPr>
            <w:tcW w:w="4961" w:type="dxa"/>
            <w:gridSpan w:val="6"/>
            <w:hideMark/>
          </w:tcPr>
          <w:p w:rsidR="007E6B48" w:rsidRPr="00F95315" w:rsidRDefault="007E6B48" w:rsidP="00F95315">
            <w:pPr>
              <w:tabs>
                <w:tab w:val="left" w:pos="284"/>
              </w:tabs>
              <w:rPr>
                <w:rFonts w:ascii="Times New Roman" w:eastAsia="Calibri" w:hAnsi="Times New Roman" w:cs="Times New Roman"/>
                <w:bCs/>
                <w:sz w:val="12"/>
                <w:szCs w:val="12"/>
              </w:rPr>
            </w:pPr>
            <w:r w:rsidRPr="00F95315">
              <w:rPr>
                <w:rFonts w:ascii="Times New Roman" w:eastAsia="Calibri" w:hAnsi="Times New Roman" w:cs="Times New Roman"/>
                <w:bCs/>
                <w:sz w:val="12"/>
                <w:szCs w:val="12"/>
              </w:rPr>
              <w:t>Объем финансирования, тыс. рублей</w:t>
            </w:r>
          </w:p>
        </w:tc>
      </w:tr>
      <w:tr w:rsidR="007E6B48" w:rsidRPr="00F95315" w:rsidTr="00C56495">
        <w:trPr>
          <w:trHeight w:val="20"/>
        </w:trPr>
        <w:tc>
          <w:tcPr>
            <w:tcW w:w="2552" w:type="dxa"/>
            <w:vMerge/>
            <w:hideMark/>
          </w:tcPr>
          <w:p w:rsidR="00F95315" w:rsidRPr="00F95315" w:rsidRDefault="00F95315" w:rsidP="00F95315">
            <w:pPr>
              <w:tabs>
                <w:tab w:val="left" w:pos="284"/>
              </w:tabs>
              <w:rPr>
                <w:rFonts w:ascii="Times New Roman" w:eastAsia="Calibri" w:hAnsi="Times New Roman" w:cs="Times New Roman"/>
                <w:bCs/>
                <w:sz w:val="12"/>
                <w:szCs w:val="12"/>
              </w:rPr>
            </w:pP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2016-2020</w:t>
            </w:r>
          </w:p>
        </w:tc>
        <w:tc>
          <w:tcPr>
            <w:tcW w:w="851"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2016</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2017</w:t>
            </w:r>
          </w:p>
        </w:tc>
        <w:tc>
          <w:tcPr>
            <w:tcW w:w="834"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2018</w:t>
            </w:r>
          </w:p>
        </w:tc>
        <w:tc>
          <w:tcPr>
            <w:tcW w:w="726"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2019</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2020</w:t>
            </w:r>
          </w:p>
        </w:tc>
      </w:tr>
      <w:tr w:rsidR="007E6B48" w:rsidRPr="00F95315" w:rsidTr="00C56495">
        <w:trPr>
          <w:trHeight w:val="20"/>
        </w:trPr>
        <w:tc>
          <w:tcPr>
            <w:tcW w:w="2552"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6 330,56831</w:t>
            </w:r>
          </w:p>
        </w:tc>
        <w:tc>
          <w:tcPr>
            <w:tcW w:w="851"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2 528,32831</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1 980,74000</w:t>
            </w:r>
          </w:p>
        </w:tc>
        <w:tc>
          <w:tcPr>
            <w:tcW w:w="834"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909,50000</w:t>
            </w:r>
          </w:p>
        </w:tc>
        <w:tc>
          <w:tcPr>
            <w:tcW w:w="726"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456,00000</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456,00000</w:t>
            </w:r>
          </w:p>
        </w:tc>
      </w:tr>
      <w:tr w:rsidR="007E6B48" w:rsidRPr="00F95315" w:rsidTr="00C56495">
        <w:trPr>
          <w:trHeight w:val="20"/>
        </w:trPr>
        <w:tc>
          <w:tcPr>
            <w:tcW w:w="2552"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2 023,11969</w:t>
            </w:r>
          </w:p>
        </w:tc>
        <w:tc>
          <w:tcPr>
            <w:tcW w:w="851"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431,95969</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438,16000</w:t>
            </w:r>
          </w:p>
        </w:tc>
        <w:tc>
          <w:tcPr>
            <w:tcW w:w="834"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465,00000</w:t>
            </w:r>
          </w:p>
        </w:tc>
        <w:tc>
          <w:tcPr>
            <w:tcW w:w="726"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344,00000</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344,00000</w:t>
            </w:r>
          </w:p>
        </w:tc>
      </w:tr>
      <w:tr w:rsidR="007E6B48" w:rsidRPr="00F95315" w:rsidTr="00C56495">
        <w:trPr>
          <w:trHeight w:val="20"/>
        </w:trPr>
        <w:tc>
          <w:tcPr>
            <w:tcW w:w="2552"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62,20000</w:t>
            </w:r>
          </w:p>
        </w:tc>
        <w:tc>
          <w:tcPr>
            <w:tcW w:w="851"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22,20000</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40,00000</w:t>
            </w:r>
          </w:p>
        </w:tc>
        <w:tc>
          <w:tcPr>
            <w:tcW w:w="834"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0,00000</w:t>
            </w:r>
          </w:p>
        </w:tc>
        <w:tc>
          <w:tcPr>
            <w:tcW w:w="726"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0,00000</w:t>
            </w:r>
          </w:p>
        </w:tc>
        <w:tc>
          <w:tcPr>
            <w:tcW w:w="850" w:type="dxa"/>
            <w:hideMark/>
          </w:tcPr>
          <w:p w:rsidR="00F95315" w:rsidRPr="00F95315" w:rsidRDefault="00F95315" w:rsidP="00F95315">
            <w:pPr>
              <w:tabs>
                <w:tab w:val="left" w:pos="284"/>
              </w:tabs>
              <w:rPr>
                <w:rFonts w:ascii="Times New Roman" w:eastAsia="Calibri" w:hAnsi="Times New Roman" w:cs="Times New Roman"/>
                <w:sz w:val="12"/>
                <w:szCs w:val="12"/>
              </w:rPr>
            </w:pPr>
            <w:r w:rsidRPr="00F95315">
              <w:rPr>
                <w:rFonts w:ascii="Times New Roman" w:eastAsia="Calibri" w:hAnsi="Times New Roman" w:cs="Times New Roman"/>
                <w:sz w:val="12"/>
                <w:szCs w:val="12"/>
              </w:rPr>
              <w:t>0,00000</w:t>
            </w:r>
          </w:p>
        </w:tc>
      </w:tr>
      <w:tr w:rsidR="007E6B48" w:rsidRPr="00F95315" w:rsidTr="00C56495">
        <w:trPr>
          <w:trHeight w:val="20"/>
        </w:trPr>
        <w:tc>
          <w:tcPr>
            <w:tcW w:w="2552" w:type="dxa"/>
            <w:hideMark/>
          </w:tcPr>
          <w:p w:rsidR="00F95315" w:rsidRPr="00F95315" w:rsidRDefault="00F95315" w:rsidP="00F95315">
            <w:pPr>
              <w:tabs>
                <w:tab w:val="left" w:pos="284"/>
              </w:tabs>
              <w:rPr>
                <w:rFonts w:ascii="Times New Roman" w:eastAsia="Calibri" w:hAnsi="Times New Roman" w:cs="Times New Roman"/>
                <w:bCs/>
                <w:sz w:val="12"/>
                <w:szCs w:val="12"/>
              </w:rPr>
            </w:pPr>
            <w:r w:rsidRPr="00F95315">
              <w:rPr>
                <w:rFonts w:ascii="Times New Roman" w:eastAsia="Calibri" w:hAnsi="Times New Roman" w:cs="Times New Roman"/>
                <w:bCs/>
                <w:sz w:val="12"/>
                <w:szCs w:val="12"/>
              </w:rPr>
              <w:t>ИТОГО:</w:t>
            </w:r>
          </w:p>
        </w:tc>
        <w:tc>
          <w:tcPr>
            <w:tcW w:w="850" w:type="dxa"/>
            <w:hideMark/>
          </w:tcPr>
          <w:p w:rsidR="00F95315" w:rsidRPr="00F95315" w:rsidRDefault="00F95315" w:rsidP="00F95315">
            <w:pPr>
              <w:tabs>
                <w:tab w:val="left" w:pos="284"/>
              </w:tabs>
              <w:rPr>
                <w:rFonts w:ascii="Times New Roman" w:eastAsia="Calibri" w:hAnsi="Times New Roman" w:cs="Times New Roman"/>
                <w:bCs/>
                <w:sz w:val="12"/>
                <w:szCs w:val="12"/>
              </w:rPr>
            </w:pPr>
            <w:r w:rsidRPr="00F95315">
              <w:rPr>
                <w:rFonts w:ascii="Times New Roman" w:eastAsia="Calibri" w:hAnsi="Times New Roman" w:cs="Times New Roman"/>
                <w:bCs/>
                <w:sz w:val="12"/>
                <w:szCs w:val="12"/>
              </w:rPr>
              <w:t>8 415,88800</w:t>
            </w:r>
          </w:p>
        </w:tc>
        <w:tc>
          <w:tcPr>
            <w:tcW w:w="851" w:type="dxa"/>
            <w:hideMark/>
          </w:tcPr>
          <w:p w:rsidR="00F95315" w:rsidRPr="00F95315" w:rsidRDefault="00F95315" w:rsidP="00F95315">
            <w:pPr>
              <w:tabs>
                <w:tab w:val="left" w:pos="284"/>
              </w:tabs>
              <w:rPr>
                <w:rFonts w:ascii="Times New Roman" w:eastAsia="Calibri" w:hAnsi="Times New Roman" w:cs="Times New Roman"/>
                <w:bCs/>
                <w:sz w:val="12"/>
                <w:szCs w:val="12"/>
              </w:rPr>
            </w:pPr>
            <w:r w:rsidRPr="00F95315">
              <w:rPr>
                <w:rFonts w:ascii="Times New Roman" w:eastAsia="Calibri" w:hAnsi="Times New Roman" w:cs="Times New Roman"/>
                <w:bCs/>
                <w:sz w:val="12"/>
                <w:szCs w:val="12"/>
              </w:rPr>
              <w:t>2 982,48800</w:t>
            </w:r>
          </w:p>
        </w:tc>
        <w:tc>
          <w:tcPr>
            <w:tcW w:w="850" w:type="dxa"/>
            <w:hideMark/>
          </w:tcPr>
          <w:p w:rsidR="00F95315" w:rsidRPr="00F95315" w:rsidRDefault="00F95315" w:rsidP="00F95315">
            <w:pPr>
              <w:tabs>
                <w:tab w:val="left" w:pos="284"/>
              </w:tabs>
              <w:rPr>
                <w:rFonts w:ascii="Times New Roman" w:eastAsia="Calibri" w:hAnsi="Times New Roman" w:cs="Times New Roman"/>
                <w:bCs/>
                <w:sz w:val="12"/>
                <w:szCs w:val="12"/>
              </w:rPr>
            </w:pPr>
            <w:r w:rsidRPr="00F95315">
              <w:rPr>
                <w:rFonts w:ascii="Times New Roman" w:eastAsia="Calibri" w:hAnsi="Times New Roman" w:cs="Times New Roman"/>
                <w:bCs/>
                <w:sz w:val="12"/>
                <w:szCs w:val="12"/>
              </w:rPr>
              <w:t>2 458,90000</w:t>
            </w:r>
          </w:p>
        </w:tc>
        <w:tc>
          <w:tcPr>
            <w:tcW w:w="834" w:type="dxa"/>
            <w:hideMark/>
          </w:tcPr>
          <w:p w:rsidR="00F95315" w:rsidRPr="00F95315" w:rsidRDefault="00F95315" w:rsidP="00F95315">
            <w:pPr>
              <w:tabs>
                <w:tab w:val="left" w:pos="284"/>
              </w:tabs>
              <w:rPr>
                <w:rFonts w:ascii="Times New Roman" w:eastAsia="Calibri" w:hAnsi="Times New Roman" w:cs="Times New Roman"/>
                <w:bCs/>
                <w:sz w:val="12"/>
                <w:szCs w:val="12"/>
              </w:rPr>
            </w:pPr>
            <w:r w:rsidRPr="00F95315">
              <w:rPr>
                <w:rFonts w:ascii="Times New Roman" w:eastAsia="Calibri" w:hAnsi="Times New Roman" w:cs="Times New Roman"/>
                <w:bCs/>
                <w:sz w:val="12"/>
                <w:szCs w:val="12"/>
              </w:rPr>
              <w:t>1 374,50000</w:t>
            </w:r>
          </w:p>
        </w:tc>
        <w:tc>
          <w:tcPr>
            <w:tcW w:w="726" w:type="dxa"/>
            <w:hideMark/>
          </w:tcPr>
          <w:p w:rsidR="00F95315" w:rsidRPr="00F95315" w:rsidRDefault="00F95315" w:rsidP="00F95315">
            <w:pPr>
              <w:tabs>
                <w:tab w:val="left" w:pos="284"/>
              </w:tabs>
              <w:rPr>
                <w:rFonts w:ascii="Times New Roman" w:eastAsia="Calibri" w:hAnsi="Times New Roman" w:cs="Times New Roman"/>
                <w:bCs/>
                <w:sz w:val="12"/>
                <w:szCs w:val="12"/>
              </w:rPr>
            </w:pPr>
            <w:r w:rsidRPr="00F95315">
              <w:rPr>
                <w:rFonts w:ascii="Times New Roman" w:eastAsia="Calibri" w:hAnsi="Times New Roman" w:cs="Times New Roman"/>
                <w:bCs/>
                <w:sz w:val="12"/>
                <w:szCs w:val="12"/>
              </w:rPr>
              <w:t>800,00000</w:t>
            </w:r>
          </w:p>
        </w:tc>
        <w:tc>
          <w:tcPr>
            <w:tcW w:w="850" w:type="dxa"/>
            <w:hideMark/>
          </w:tcPr>
          <w:p w:rsidR="00F95315" w:rsidRPr="00F95315" w:rsidRDefault="00F95315" w:rsidP="00F95315">
            <w:pPr>
              <w:tabs>
                <w:tab w:val="left" w:pos="284"/>
              </w:tabs>
              <w:rPr>
                <w:rFonts w:ascii="Times New Roman" w:eastAsia="Calibri" w:hAnsi="Times New Roman" w:cs="Times New Roman"/>
                <w:bCs/>
                <w:sz w:val="12"/>
                <w:szCs w:val="12"/>
              </w:rPr>
            </w:pPr>
            <w:r w:rsidRPr="00F95315">
              <w:rPr>
                <w:rFonts w:ascii="Times New Roman" w:eastAsia="Calibri" w:hAnsi="Times New Roman" w:cs="Times New Roman"/>
                <w:bCs/>
                <w:sz w:val="12"/>
                <w:szCs w:val="12"/>
              </w:rPr>
              <w:t>800,00000</w:t>
            </w:r>
          </w:p>
        </w:tc>
      </w:tr>
    </w:tbl>
    <w:p w:rsidR="004A2B11" w:rsidRDefault="004A2B11" w:rsidP="006D4521">
      <w:pPr>
        <w:tabs>
          <w:tab w:val="left" w:pos="284"/>
        </w:tabs>
        <w:spacing w:after="0" w:line="240" w:lineRule="auto"/>
        <w:jc w:val="both"/>
        <w:rPr>
          <w:rFonts w:ascii="Times New Roman" w:eastAsia="Calibri" w:hAnsi="Times New Roman" w:cs="Times New Roman"/>
          <w:sz w:val="12"/>
          <w:szCs w:val="12"/>
        </w:rPr>
      </w:pPr>
    </w:p>
    <w:p w:rsidR="000B3FD0" w:rsidRPr="000318BE" w:rsidRDefault="000B3FD0" w:rsidP="000B3FD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0B3FD0" w:rsidRPr="000318BE" w:rsidRDefault="000B3FD0" w:rsidP="000B3FD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0B3FD0" w:rsidRPr="000318BE" w:rsidRDefault="000B3FD0" w:rsidP="000B3FD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0B3FD0" w:rsidRPr="000318BE" w:rsidRDefault="000B3FD0" w:rsidP="000B3FD0">
      <w:pPr>
        <w:tabs>
          <w:tab w:val="left" w:pos="284"/>
        </w:tabs>
        <w:spacing w:after="0" w:line="240" w:lineRule="auto"/>
        <w:jc w:val="center"/>
        <w:rPr>
          <w:rFonts w:ascii="Times New Roman" w:eastAsia="Calibri" w:hAnsi="Times New Roman" w:cs="Times New Roman"/>
          <w:sz w:val="12"/>
          <w:szCs w:val="12"/>
        </w:rPr>
      </w:pPr>
    </w:p>
    <w:p w:rsidR="000B3FD0" w:rsidRPr="000318BE" w:rsidRDefault="000B3FD0" w:rsidP="000B3FD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0B3FD0" w:rsidRPr="000318BE" w:rsidRDefault="000B3FD0" w:rsidP="000B3F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№437</w:t>
      </w:r>
    </w:p>
    <w:p w:rsidR="000B3FD0" w:rsidRDefault="000B3FD0" w:rsidP="000B3FD0">
      <w:pPr>
        <w:tabs>
          <w:tab w:val="left" w:pos="284"/>
        </w:tabs>
        <w:spacing w:after="0" w:line="240" w:lineRule="auto"/>
        <w:jc w:val="center"/>
        <w:rPr>
          <w:rFonts w:ascii="Times New Roman" w:eastAsia="Calibri" w:hAnsi="Times New Roman" w:cs="Times New Roman"/>
          <w:b/>
          <w:sz w:val="12"/>
          <w:szCs w:val="12"/>
        </w:rPr>
      </w:pPr>
      <w:r w:rsidRPr="000B3FD0">
        <w:rPr>
          <w:rFonts w:ascii="Times New Roman" w:eastAsia="Calibri" w:hAnsi="Times New Roman" w:cs="Times New Roman"/>
          <w:b/>
          <w:sz w:val="12"/>
          <w:szCs w:val="12"/>
        </w:rPr>
        <w:t xml:space="preserve">О внесении изменений в приложение №1к постановлению администрации муниципального района Сергиевский </w:t>
      </w:r>
    </w:p>
    <w:p w:rsidR="000B3FD0" w:rsidRDefault="000B3FD0" w:rsidP="000B3FD0">
      <w:pPr>
        <w:tabs>
          <w:tab w:val="left" w:pos="284"/>
        </w:tabs>
        <w:spacing w:after="0" w:line="240" w:lineRule="auto"/>
        <w:jc w:val="center"/>
        <w:rPr>
          <w:rFonts w:ascii="Times New Roman" w:eastAsia="Calibri" w:hAnsi="Times New Roman" w:cs="Times New Roman"/>
          <w:b/>
          <w:sz w:val="12"/>
          <w:szCs w:val="12"/>
        </w:rPr>
      </w:pPr>
      <w:r w:rsidRPr="000B3FD0">
        <w:rPr>
          <w:rFonts w:ascii="Times New Roman" w:eastAsia="Calibri" w:hAnsi="Times New Roman" w:cs="Times New Roman"/>
          <w:b/>
          <w:sz w:val="12"/>
          <w:szCs w:val="12"/>
        </w:rPr>
        <w:t xml:space="preserve">№1760 от 30.12.2015 «Об утверждении муниципальной  программы «Обеспечение исполнения государственных полномочий </w:t>
      </w:r>
    </w:p>
    <w:p w:rsidR="000B3FD0" w:rsidRDefault="000B3FD0" w:rsidP="000B3FD0">
      <w:pPr>
        <w:tabs>
          <w:tab w:val="left" w:pos="284"/>
        </w:tabs>
        <w:spacing w:after="0" w:line="240" w:lineRule="auto"/>
        <w:jc w:val="center"/>
        <w:rPr>
          <w:rFonts w:ascii="Times New Roman" w:eastAsia="Calibri" w:hAnsi="Times New Roman" w:cs="Times New Roman"/>
          <w:b/>
          <w:sz w:val="12"/>
          <w:szCs w:val="12"/>
        </w:rPr>
      </w:pPr>
      <w:r w:rsidRPr="000B3FD0">
        <w:rPr>
          <w:rFonts w:ascii="Times New Roman" w:eastAsia="Calibri" w:hAnsi="Times New Roman" w:cs="Times New Roman"/>
          <w:b/>
          <w:sz w:val="12"/>
          <w:szCs w:val="12"/>
        </w:rPr>
        <w:t>органами местного самоуправления в сфере опеки и попечительства, образования и организации деятельности комиссии по делам несовершеннолетних и защите их прав на территории муниципального района Сергиевский на 2016-2018 годы»</w:t>
      </w:r>
    </w:p>
    <w:p w:rsidR="000B3FD0" w:rsidRPr="00BA70D0" w:rsidRDefault="000B3FD0" w:rsidP="000B3FD0">
      <w:pPr>
        <w:tabs>
          <w:tab w:val="left" w:pos="284"/>
        </w:tabs>
        <w:spacing w:after="0" w:line="240" w:lineRule="auto"/>
        <w:jc w:val="both"/>
        <w:rPr>
          <w:rFonts w:ascii="Times New Roman" w:eastAsia="Calibri" w:hAnsi="Times New Roman" w:cs="Times New Roman"/>
          <w:sz w:val="12"/>
          <w:szCs w:val="12"/>
        </w:rPr>
      </w:pPr>
    </w:p>
    <w:p w:rsidR="000B3FD0" w:rsidRPr="000B3FD0" w:rsidRDefault="000B3FD0" w:rsidP="000B3FD0">
      <w:pPr>
        <w:tabs>
          <w:tab w:val="left" w:pos="284"/>
        </w:tabs>
        <w:spacing w:after="0" w:line="240" w:lineRule="auto"/>
        <w:ind w:firstLine="284"/>
        <w:jc w:val="both"/>
        <w:rPr>
          <w:rFonts w:ascii="Times New Roman" w:eastAsia="Calibri" w:hAnsi="Times New Roman" w:cs="Times New Roman"/>
          <w:sz w:val="12"/>
          <w:szCs w:val="12"/>
        </w:rPr>
      </w:pPr>
      <w:r w:rsidRPr="000B3FD0">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администрация муниципального района Сергиевский</w:t>
      </w:r>
    </w:p>
    <w:p w:rsidR="000B3FD0" w:rsidRPr="000B3FD0" w:rsidRDefault="000B3FD0" w:rsidP="000B3FD0">
      <w:pPr>
        <w:tabs>
          <w:tab w:val="left" w:pos="284"/>
        </w:tabs>
        <w:spacing w:after="0" w:line="240" w:lineRule="auto"/>
        <w:ind w:firstLine="284"/>
        <w:jc w:val="both"/>
        <w:rPr>
          <w:rFonts w:ascii="Times New Roman" w:eastAsia="Calibri" w:hAnsi="Times New Roman" w:cs="Times New Roman"/>
          <w:b/>
          <w:sz w:val="12"/>
          <w:szCs w:val="12"/>
        </w:rPr>
      </w:pPr>
      <w:r w:rsidRPr="000B3FD0">
        <w:rPr>
          <w:rFonts w:ascii="Times New Roman" w:eastAsia="Calibri" w:hAnsi="Times New Roman" w:cs="Times New Roman"/>
          <w:b/>
          <w:sz w:val="12"/>
          <w:szCs w:val="12"/>
        </w:rPr>
        <w:t>ПОСТАНОВЛЯЕТ:</w:t>
      </w:r>
    </w:p>
    <w:p w:rsidR="000B3FD0" w:rsidRPr="000B3FD0" w:rsidRDefault="000B3FD0" w:rsidP="000B3FD0">
      <w:pPr>
        <w:tabs>
          <w:tab w:val="left" w:pos="284"/>
        </w:tabs>
        <w:spacing w:after="0" w:line="240" w:lineRule="auto"/>
        <w:ind w:firstLine="284"/>
        <w:jc w:val="both"/>
        <w:rPr>
          <w:rFonts w:ascii="Times New Roman" w:eastAsia="Calibri" w:hAnsi="Times New Roman" w:cs="Times New Roman"/>
          <w:sz w:val="12"/>
          <w:szCs w:val="12"/>
        </w:rPr>
      </w:pPr>
      <w:r w:rsidRPr="000B3FD0">
        <w:rPr>
          <w:rFonts w:ascii="Times New Roman" w:eastAsia="Calibri" w:hAnsi="Times New Roman" w:cs="Times New Roman"/>
          <w:sz w:val="12"/>
          <w:szCs w:val="12"/>
        </w:rPr>
        <w:t xml:space="preserve">1. </w:t>
      </w:r>
      <w:proofErr w:type="gramStart"/>
      <w:r w:rsidRPr="000B3FD0">
        <w:rPr>
          <w:rFonts w:ascii="Times New Roman" w:eastAsia="Calibri" w:hAnsi="Times New Roman" w:cs="Times New Roman"/>
          <w:sz w:val="12"/>
          <w:szCs w:val="12"/>
        </w:rPr>
        <w:t>Внести в Приложение №1 к постановлению администрации муниципального района Сергиевский №1760 от 30.12.2015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образования и организации деятельности комиссии по делам несовершеннолетних и защите их прав на территории муниципального района Сергиевский на 2016-2018 годы» (далее - Программа) изменения следующего содержания:</w:t>
      </w:r>
      <w:proofErr w:type="gramEnd"/>
    </w:p>
    <w:p w:rsidR="000B3FD0" w:rsidRPr="000B3FD0" w:rsidRDefault="000B3FD0" w:rsidP="000B3FD0">
      <w:pPr>
        <w:tabs>
          <w:tab w:val="left" w:pos="284"/>
        </w:tabs>
        <w:spacing w:after="0" w:line="240" w:lineRule="auto"/>
        <w:ind w:firstLine="284"/>
        <w:jc w:val="both"/>
        <w:rPr>
          <w:rFonts w:ascii="Times New Roman" w:eastAsia="Calibri" w:hAnsi="Times New Roman" w:cs="Times New Roman"/>
          <w:sz w:val="12"/>
          <w:szCs w:val="12"/>
        </w:rPr>
      </w:pPr>
      <w:r w:rsidRPr="000B3FD0">
        <w:rPr>
          <w:rFonts w:ascii="Times New Roman" w:eastAsia="Calibri" w:hAnsi="Times New Roman" w:cs="Times New Roman"/>
          <w:sz w:val="12"/>
          <w:szCs w:val="12"/>
        </w:rPr>
        <w:t xml:space="preserve">1.1. В паспорте Программы «Объемы и источники финансирования программных мероприятий» изложить в следующей редакции: «Реализация Программы осуществляется за счет средств областного, местного бюджетов. </w:t>
      </w:r>
      <w:proofErr w:type="gramStart"/>
      <w:r w:rsidRPr="000B3FD0">
        <w:rPr>
          <w:rFonts w:ascii="Times New Roman" w:eastAsia="Calibri" w:hAnsi="Times New Roman" w:cs="Times New Roman"/>
          <w:sz w:val="12"/>
          <w:szCs w:val="12"/>
        </w:rPr>
        <w:t>Объем финансирования Программы составит  29445,05027 тыс. рублей: 2016 год – 10246,92827 тыс. рублей, 2017 год – 9346,026 тыс. рублей, в том числе 11,636 тыс.</w:t>
      </w:r>
      <w:r>
        <w:rPr>
          <w:rFonts w:ascii="Times New Roman" w:eastAsia="Calibri" w:hAnsi="Times New Roman" w:cs="Times New Roman"/>
          <w:sz w:val="12"/>
          <w:szCs w:val="12"/>
        </w:rPr>
        <w:t xml:space="preserve"> </w:t>
      </w:r>
      <w:r w:rsidRPr="000B3FD0">
        <w:rPr>
          <w:rFonts w:ascii="Times New Roman" w:eastAsia="Calibri" w:hAnsi="Times New Roman" w:cs="Times New Roman"/>
          <w:sz w:val="12"/>
          <w:szCs w:val="12"/>
        </w:rPr>
        <w:t>рублей местного бюджета, 2018 год –9852,096 тыс. рублей, в том числе 4,296 тыс.</w:t>
      </w:r>
      <w:r>
        <w:rPr>
          <w:rFonts w:ascii="Times New Roman" w:eastAsia="Calibri" w:hAnsi="Times New Roman" w:cs="Times New Roman"/>
          <w:sz w:val="12"/>
          <w:szCs w:val="12"/>
        </w:rPr>
        <w:t xml:space="preserve"> </w:t>
      </w:r>
      <w:r w:rsidRPr="000B3FD0">
        <w:rPr>
          <w:rFonts w:ascii="Times New Roman" w:eastAsia="Calibri" w:hAnsi="Times New Roman" w:cs="Times New Roman"/>
          <w:sz w:val="12"/>
          <w:szCs w:val="12"/>
        </w:rPr>
        <w:t>рублей местного бюджета.».</w:t>
      </w:r>
      <w:proofErr w:type="gramEnd"/>
    </w:p>
    <w:p w:rsidR="000B3FD0" w:rsidRPr="000B3FD0" w:rsidRDefault="000B3FD0" w:rsidP="000B3FD0">
      <w:pPr>
        <w:tabs>
          <w:tab w:val="left" w:pos="284"/>
        </w:tabs>
        <w:spacing w:after="0" w:line="240" w:lineRule="auto"/>
        <w:ind w:firstLine="284"/>
        <w:jc w:val="both"/>
        <w:rPr>
          <w:rFonts w:ascii="Times New Roman" w:eastAsia="Calibri" w:hAnsi="Times New Roman" w:cs="Times New Roman"/>
          <w:sz w:val="12"/>
          <w:szCs w:val="12"/>
        </w:rPr>
      </w:pPr>
      <w:r w:rsidRPr="000B3FD0">
        <w:rPr>
          <w:rFonts w:ascii="Times New Roman" w:eastAsia="Calibri" w:hAnsi="Times New Roman" w:cs="Times New Roman"/>
          <w:sz w:val="12"/>
          <w:szCs w:val="12"/>
        </w:rPr>
        <w:t xml:space="preserve">1.2. Абзац 3 раздела 5 Программы изложить в следующей редакции: </w:t>
      </w:r>
      <w:proofErr w:type="gramStart"/>
      <w:r w:rsidRPr="000B3FD0">
        <w:rPr>
          <w:rFonts w:ascii="Times New Roman" w:eastAsia="Calibri" w:hAnsi="Times New Roman" w:cs="Times New Roman"/>
          <w:sz w:val="12"/>
          <w:szCs w:val="12"/>
        </w:rPr>
        <w:t>«Объем финансирования программы составляет 29445,05027 тыс. рублей: 2016 год – 10246,92827 тыс. рублей, 2017 год – 9346,026 тыс. рублей, в том числе 11,636 тыс.</w:t>
      </w:r>
      <w:r>
        <w:rPr>
          <w:rFonts w:ascii="Times New Roman" w:eastAsia="Calibri" w:hAnsi="Times New Roman" w:cs="Times New Roman"/>
          <w:sz w:val="12"/>
          <w:szCs w:val="12"/>
        </w:rPr>
        <w:t xml:space="preserve"> </w:t>
      </w:r>
      <w:r w:rsidRPr="000B3FD0">
        <w:rPr>
          <w:rFonts w:ascii="Times New Roman" w:eastAsia="Calibri" w:hAnsi="Times New Roman" w:cs="Times New Roman"/>
          <w:sz w:val="12"/>
          <w:szCs w:val="12"/>
        </w:rPr>
        <w:t>рублей местного бюджета, 2018 год –9852,096 тыс. рублей, в том числе 4,296 тыс.</w:t>
      </w:r>
      <w:r>
        <w:rPr>
          <w:rFonts w:ascii="Times New Roman" w:eastAsia="Calibri" w:hAnsi="Times New Roman" w:cs="Times New Roman"/>
          <w:sz w:val="12"/>
          <w:szCs w:val="12"/>
        </w:rPr>
        <w:t xml:space="preserve"> </w:t>
      </w:r>
      <w:r w:rsidRPr="000B3FD0">
        <w:rPr>
          <w:rFonts w:ascii="Times New Roman" w:eastAsia="Calibri" w:hAnsi="Times New Roman" w:cs="Times New Roman"/>
          <w:sz w:val="12"/>
          <w:szCs w:val="12"/>
        </w:rPr>
        <w:t>рублей местного бюджета.».</w:t>
      </w:r>
      <w:proofErr w:type="gramEnd"/>
    </w:p>
    <w:p w:rsidR="000B3FD0" w:rsidRPr="000B3FD0" w:rsidRDefault="000B3FD0" w:rsidP="000B3FD0">
      <w:pPr>
        <w:tabs>
          <w:tab w:val="left" w:pos="284"/>
        </w:tabs>
        <w:spacing w:after="0" w:line="240" w:lineRule="auto"/>
        <w:ind w:firstLine="284"/>
        <w:jc w:val="both"/>
        <w:rPr>
          <w:rFonts w:ascii="Times New Roman" w:eastAsia="Calibri" w:hAnsi="Times New Roman" w:cs="Times New Roman"/>
          <w:sz w:val="12"/>
          <w:szCs w:val="12"/>
        </w:rPr>
      </w:pPr>
      <w:r w:rsidRPr="000B3FD0">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0B3FD0" w:rsidRPr="000B3FD0" w:rsidRDefault="000B3FD0" w:rsidP="000B3FD0">
      <w:pPr>
        <w:tabs>
          <w:tab w:val="left" w:pos="284"/>
        </w:tabs>
        <w:spacing w:after="0" w:line="240" w:lineRule="auto"/>
        <w:ind w:firstLine="284"/>
        <w:jc w:val="both"/>
        <w:rPr>
          <w:rFonts w:ascii="Times New Roman" w:eastAsia="Calibri" w:hAnsi="Times New Roman" w:cs="Times New Roman"/>
          <w:sz w:val="12"/>
          <w:szCs w:val="12"/>
        </w:rPr>
      </w:pPr>
      <w:r w:rsidRPr="000B3FD0">
        <w:rPr>
          <w:rFonts w:ascii="Times New Roman" w:eastAsia="Calibri" w:hAnsi="Times New Roman" w:cs="Times New Roman"/>
          <w:sz w:val="12"/>
          <w:szCs w:val="12"/>
        </w:rPr>
        <w:t>2. Опубликовать настоящее постановление в газете «Сергиевский вестник».</w:t>
      </w:r>
    </w:p>
    <w:p w:rsidR="000B3FD0" w:rsidRPr="000B3FD0" w:rsidRDefault="000B3FD0" w:rsidP="000B3FD0">
      <w:pPr>
        <w:tabs>
          <w:tab w:val="left" w:pos="284"/>
        </w:tabs>
        <w:spacing w:after="0" w:line="240" w:lineRule="auto"/>
        <w:ind w:firstLine="284"/>
        <w:jc w:val="both"/>
        <w:rPr>
          <w:rFonts w:ascii="Times New Roman" w:eastAsia="Calibri" w:hAnsi="Times New Roman" w:cs="Times New Roman"/>
          <w:sz w:val="12"/>
          <w:szCs w:val="12"/>
        </w:rPr>
      </w:pPr>
      <w:r w:rsidRPr="000B3FD0">
        <w:rPr>
          <w:rFonts w:ascii="Times New Roman" w:eastAsia="Calibri" w:hAnsi="Times New Roman" w:cs="Times New Roman"/>
          <w:sz w:val="12"/>
          <w:szCs w:val="12"/>
        </w:rPr>
        <w:t>3. Настоящее Постановление вступает в законную силу со дня его официального опубликования.</w:t>
      </w:r>
    </w:p>
    <w:p w:rsidR="000B3FD0" w:rsidRPr="000B3FD0" w:rsidRDefault="000B3FD0" w:rsidP="000B3FD0">
      <w:pPr>
        <w:tabs>
          <w:tab w:val="left" w:pos="284"/>
        </w:tabs>
        <w:spacing w:after="0" w:line="240" w:lineRule="auto"/>
        <w:ind w:firstLine="284"/>
        <w:jc w:val="both"/>
        <w:rPr>
          <w:rFonts w:ascii="Times New Roman" w:eastAsia="Calibri" w:hAnsi="Times New Roman" w:cs="Times New Roman"/>
          <w:sz w:val="12"/>
          <w:szCs w:val="12"/>
        </w:rPr>
      </w:pPr>
      <w:r w:rsidRPr="000B3FD0">
        <w:rPr>
          <w:rFonts w:ascii="Times New Roman" w:eastAsia="Calibri" w:hAnsi="Times New Roman" w:cs="Times New Roman"/>
          <w:sz w:val="12"/>
          <w:szCs w:val="12"/>
        </w:rPr>
        <w:t xml:space="preserve">4. </w:t>
      </w:r>
      <w:proofErr w:type="gramStart"/>
      <w:r w:rsidRPr="000B3FD0">
        <w:rPr>
          <w:rFonts w:ascii="Times New Roman" w:eastAsia="Calibri" w:hAnsi="Times New Roman" w:cs="Times New Roman"/>
          <w:sz w:val="12"/>
          <w:szCs w:val="12"/>
        </w:rPr>
        <w:t>Контроль за</w:t>
      </w:r>
      <w:proofErr w:type="gramEnd"/>
      <w:r w:rsidRPr="000B3FD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w:t>
      </w:r>
      <w:r>
        <w:rPr>
          <w:rFonts w:ascii="Times New Roman" w:eastAsia="Calibri" w:hAnsi="Times New Roman" w:cs="Times New Roman"/>
          <w:sz w:val="12"/>
          <w:szCs w:val="12"/>
        </w:rPr>
        <w:t>айона Сергиевский        Зеленину С.Н.</w:t>
      </w:r>
    </w:p>
    <w:p w:rsidR="000B3FD0" w:rsidRPr="000B3FD0" w:rsidRDefault="000B3FD0" w:rsidP="000B3FD0">
      <w:pPr>
        <w:tabs>
          <w:tab w:val="left" w:pos="284"/>
        </w:tabs>
        <w:spacing w:after="0" w:line="240" w:lineRule="auto"/>
        <w:jc w:val="right"/>
        <w:rPr>
          <w:rFonts w:ascii="Times New Roman" w:eastAsia="Calibri" w:hAnsi="Times New Roman" w:cs="Times New Roman"/>
          <w:sz w:val="12"/>
          <w:szCs w:val="12"/>
        </w:rPr>
      </w:pPr>
      <w:r w:rsidRPr="000B3FD0">
        <w:rPr>
          <w:rFonts w:ascii="Times New Roman" w:eastAsia="Calibri" w:hAnsi="Times New Roman" w:cs="Times New Roman"/>
          <w:sz w:val="12"/>
          <w:szCs w:val="12"/>
        </w:rPr>
        <w:t>Глава</w:t>
      </w:r>
    </w:p>
    <w:p w:rsidR="000B3FD0" w:rsidRDefault="000B3FD0" w:rsidP="000B3FD0">
      <w:pPr>
        <w:tabs>
          <w:tab w:val="left" w:pos="284"/>
        </w:tabs>
        <w:spacing w:after="0" w:line="240" w:lineRule="auto"/>
        <w:jc w:val="right"/>
        <w:rPr>
          <w:rFonts w:ascii="Times New Roman" w:eastAsia="Calibri" w:hAnsi="Times New Roman" w:cs="Times New Roman"/>
          <w:sz w:val="12"/>
          <w:szCs w:val="12"/>
        </w:rPr>
      </w:pPr>
      <w:r w:rsidRPr="000B3FD0">
        <w:rPr>
          <w:rFonts w:ascii="Times New Roman" w:eastAsia="Calibri" w:hAnsi="Times New Roman" w:cs="Times New Roman"/>
          <w:sz w:val="12"/>
          <w:szCs w:val="12"/>
        </w:rPr>
        <w:t>муниципального района Сергиевский</w:t>
      </w:r>
    </w:p>
    <w:p w:rsidR="00F95315" w:rsidRDefault="000B3FD0" w:rsidP="000B3FD0">
      <w:pPr>
        <w:tabs>
          <w:tab w:val="left" w:pos="284"/>
        </w:tabs>
        <w:spacing w:after="0" w:line="240" w:lineRule="auto"/>
        <w:jc w:val="right"/>
        <w:rPr>
          <w:rFonts w:ascii="Times New Roman" w:eastAsia="Calibri" w:hAnsi="Times New Roman" w:cs="Times New Roman"/>
          <w:sz w:val="12"/>
          <w:szCs w:val="12"/>
        </w:rPr>
      </w:pPr>
      <w:r w:rsidRPr="000B3FD0">
        <w:rPr>
          <w:rFonts w:ascii="Times New Roman" w:eastAsia="Calibri" w:hAnsi="Times New Roman" w:cs="Times New Roman"/>
          <w:sz w:val="12"/>
          <w:szCs w:val="12"/>
        </w:rPr>
        <w:t>А.А. Веселов</w:t>
      </w:r>
    </w:p>
    <w:p w:rsidR="000B3FD0" w:rsidRDefault="000B3FD0" w:rsidP="000B3FD0">
      <w:pPr>
        <w:tabs>
          <w:tab w:val="left" w:pos="284"/>
        </w:tabs>
        <w:spacing w:after="0" w:line="240" w:lineRule="auto"/>
        <w:jc w:val="right"/>
        <w:rPr>
          <w:rFonts w:ascii="Times New Roman" w:eastAsia="Calibri" w:hAnsi="Times New Roman" w:cs="Times New Roman"/>
          <w:sz w:val="12"/>
          <w:szCs w:val="12"/>
        </w:rPr>
      </w:pPr>
    </w:p>
    <w:p w:rsidR="000B3FD0" w:rsidRPr="000318BE" w:rsidRDefault="000B3FD0" w:rsidP="000B3FD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B3FD0" w:rsidRPr="000318BE" w:rsidRDefault="000B3FD0" w:rsidP="000B3FD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0B3FD0" w:rsidRPr="000318BE" w:rsidRDefault="000B3FD0" w:rsidP="000B3FD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0B3FD0" w:rsidRPr="004A2B11" w:rsidRDefault="000B3FD0" w:rsidP="000B3FD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№437 от «10</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0B3FD0" w:rsidRPr="000B3FD0" w:rsidRDefault="000B3FD0" w:rsidP="000B3FD0">
      <w:pPr>
        <w:tabs>
          <w:tab w:val="left" w:pos="284"/>
        </w:tabs>
        <w:spacing w:after="0" w:line="240" w:lineRule="auto"/>
        <w:jc w:val="center"/>
        <w:rPr>
          <w:rFonts w:ascii="Times New Roman" w:eastAsia="Calibri" w:hAnsi="Times New Roman" w:cs="Times New Roman"/>
          <w:b/>
          <w:sz w:val="12"/>
          <w:szCs w:val="12"/>
        </w:rPr>
      </w:pPr>
      <w:r w:rsidRPr="000B3FD0">
        <w:rPr>
          <w:rFonts w:ascii="Times New Roman" w:eastAsia="Calibri" w:hAnsi="Times New Roman" w:cs="Times New Roman"/>
          <w:b/>
          <w:sz w:val="12"/>
          <w:szCs w:val="12"/>
        </w:rPr>
        <w:t>Мероприятия по реализации муниципальной программы</w:t>
      </w:r>
    </w:p>
    <w:p w:rsidR="000B3FD0" w:rsidRDefault="000B3FD0" w:rsidP="000B3FD0">
      <w:pPr>
        <w:tabs>
          <w:tab w:val="left" w:pos="284"/>
        </w:tabs>
        <w:spacing w:after="0" w:line="240" w:lineRule="auto"/>
        <w:jc w:val="center"/>
        <w:rPr>
          <w:rFonts w:ascii="Times New Roman" w:eastAsia="Calibri" w:hAnsi="Times New Roman" w:cs="Times New Roman"/>
          <w:b/>
          <w:sz w:val="12"/>
          <w:szCs w:val="12"/>
        </w:rPr>
      </w:pPr>
      <w:r w:rsidRPr="000B3FD0">
        <w:rPr>
          <w:rFonts w:ascii="Times New Roman" w:eastAsia="Calibri" w:hAnsi="Times New Roman" w:cs="Times New Roman"/>
          <w:b/>
          <w:sz w:val="12"/>
          <w:szCs w:val="12"/>
        </w:rPr>
        <w:t xml:space="preserve">«Обеспечение исполнения государственных полномочий органами местного самоуправления в сфере опеки </w:t>
      </w:r>
    </w:p>
    <w:p w:rsidR="000B3FD0" w:rsidRDefault="000B3FD0" w:rsidP="000B3FD0">
      <w:pPr>
        <w:tabs>
          <w:tab w:val="left" w:pos="284"/>
        </w:tabs>
        <w:spacing w:after="0" w:line="240" w:lineRule="auto"/>
        <w:jc w:val="center"/>
        <w:rPr>
          <w:rFonts w:ascii="Times New Roman" w:eastAsia="Calibri" w:hAnsi="Times New Roman" w:cs="Times New Roman"/>
          <w:b/>
          <w:sz w:val="12"/>
          <w:szCs w:val="12"/>
        </w:rPr>
      </w:pPr>
      <w:r w:rsidRPr="000B3FD0">
        <w:rPr>
          <w:rFonts w:ascii="Times New Roman" w:eastAsia="Calibri" w:hAnsi="Times New Roman" w:cs="Times New Roman"/>
          <w:b/>
          <w:sz w:val="12"/>
          <w:szCs w:val="12"/>
        </w:rPr>
        <w:lastRenderedPageBreak/>
        <w:t xml:space="preserve">и попечительства, образования и организации деятельности комиссии по делам несовершеннолетних и защите их прав </w:t>
      </w:r>
    </w:p>
    <w:p w:rsidR="00F95315" w:rsidRPr="000B3FD0" w:rsidRDefault="000B3FD0" w:rsidP="00976AA3">
      <w:pPr>
        <w:tabs>
          <w:tab w:val="left" w:pos="284"/>
        </w:tabs>
        <w:spacing w:after="0" w:line="240" w:lineRule="auto"/>
        <w:jc w:val="center"/>
        <w:rPr>
          <w:rFonts w:ascii="Times New Roman" w:eastAsia="Calibri" w:hAnsi="Times New Roman" w:cs="Times New Roman"/>
          <w:b/>
          <w:sz w:val="12"/>
          <w:szCs w:val="12"/>
        </w:rPr>
      </w:pPr>
      <w:r w:rsidRPr="000B3FD0">
        <w:rPr>
          <w:rFonts w:ascii="Times New Roman" w:eastAsia="Calibri" w:hAnsi="Times New Roman" w:cs="Times New Roman"/>
          <w:b/>
          <w:sz w:val="12"/>
          <w:szCs w:val="12"/>
        </w:rPr>
        <w:t>на территории муниципального района Сергиевский на 2016-2018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6"/>
        <w:gridCol w:w="567"/>
        <w:gridCol w:w="1701"/>
        <w:gridCol w:w="567"/>
        <w:gridCol w:w="567"/>
        <w:gridCol w:w="567"/>
        <w:gridCol w:w="567"/>
        <w:gridCol w:w="567"/>
      </w:tblGrid>
      <w:tr w:rsidR="000B3FD0" w:rsidRPr="000B3FD0" w:rsidTr="00976AA3">
        <w:tc>
          <w:tcPr>
            <w:tcW w:w="284" w:type="dxa"/>
            <w:vMerge w:val="restart"/>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 xml:space="preserve">№ </w:t>
            </w:r>
            <w:proofErr w:type="gramStart"/>
            <w:r w:rsidRPr="000B3FD0">
              <w:rPr>
                <w:rFonts w:ascii="Times New Roman" w:eastAsia="Calibri" w:hAnsi="Times New Roman" w:cs="Times New Roman"/>
                <w:sz w:val="12"/>
                <w:szCs w:val="12"/>
              </w:rPr>
              <w:t>п</w:t>
            </w:r>
            <w:proofErr w:type="gramEnd"/>
            <w:r w:rsidRPr="000B3FD0">
              <w:rPr>
                <w:rFonts w:ascii="Times New Roman" w:eastAsia="Calibri" w:hAnsi="Times New Roman" w:cs="Times New Roman"/>
                <w:sz w:val="12"/>
                <w:szCs w:val="12"/>
              </w:rPr>
              <w:t>/п</w:t>
            </w:r>
          </w:p>
        </w:tc>
        <w:tc>
          <w:tcPr>
            <w:tcW w:w="2126" w:type="dxa"/>
            <w:vMerge w:val="restart"/>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Наименование мероприятия</w:t>
            </w:r>
          </w:p>
        </w:tc>
        <w:tc>
          <w:tcPr>
            <w:tcW w:w="567" w:type="dxa"/>
            <w:vMerge w:val="restart"/>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Сроки исполнения</w:t>
            </w:r>
          </w:p>
        </w:tc>
        <w:tc>
          <w:tcPr>
            <w:tcW w:w="1701" w:type="dxa"/>
            <w:vMerge w:val="restart"/>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Исполнители</w:t>
            </w: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tc>
        <w:tc>
          <w:tcPr>
            <w:tcW w:w="567" w:type="dxa"/>
            <w:vMerge w:val="restart"/>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Источник финансирования</w:t>
            </w:r>
          </w:p>
        </w:tc>
        <w:tc>
          <w:tcPr>
            <w:tcW w:w="2268" w:type="dxa"/>
            <w:gridSpan w:val="4"/>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 xml:space="preserve">Планируемый объем финансирования по годам, </w:t>
            </w: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тыс. рублей</w:t>
            </w:r>
          </w:p>
        </w:tc>
      </w:tr>
      <w:tr w:rsidR="000B3FD0" w:rsidRPr="000B3FD0" w:rsidTr="00976AA3">
        <w:tc>
          <w:tcPr>
            <w:tcW w:w="284" w:type="dxa"/>
            <w:vMerge/>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tc>
        <w:tc>
          <w:tcPr>
            <w:tcW w:w="2126" w:type="dxa"/>
            <w:vMerge/>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tc>
        <w:tc>
          <w:tcPr>
            <w:tcW w:w="567" w:type="dxa"/>
            <w:vMerge/>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tc>
        <w:tc>
          <w:tcPr>
            <w:tcW w:w="1701" w:type="dxa"/>
            <w:vMerge/>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tc>
        <w:tc>
          <w:tcPr>
            <w:tcW w:w="567" w:type="dxa"/>
            <w:vMerge/>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2016-2018</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2016</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2017</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2018</w:t>
            </w:r>
          </w:p>
        </w:tc>
      </w:tr>
      <w:tr w:rsidR="000B3FD0" w:rsidRPr="000B3FD0" w:rsidTr="00976AA3">
        <w:tc>
          <w:tcPr>
            <w:tcW w:w="284"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1</w:t>
            </w:r>
          </w:p>
        </w:tc>
        <w:tc>
          <w:tcPr>
            <w:tcW w:w="2126"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Выплата вознаграждения, причитающегося приемному родителю, патронатному воспитателю</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2016-2018</w:t>
            </w:r>
          </w:p>
        </w:tc>
        <w:tc>
          <w:tcPr>
            <w:tcW w:w="1701"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Областной бюджет</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18767,85827</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6038,95827</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6107,9</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6621,0</w:t>
            </w:r>
          </w:p>
        </w:tc>
      </w:tr>
      <w:tr w:rsidR="000B3FD0" w:rsidRPr="000B3FD0" w:rsidTr="00976AA3">
        <w:tc>
          <w:tcPr>
            <w:tcW w:w="284"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w:t>
            </w:r>
          </w:p>
        </w:tc>
        <w:tc>
          <w:tcPr>
            <w:tcW w:w="2126"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Осуществление деятельности по опеке и попечительству над несовершеннолетними лицами,</w:t>
            </w:r>
            <w:r>
              <w:rPr>
                <w:rFonts w:ascii="Times New Roman" w:eastAsia="Calibri" w:hAnsi="Times New Roman" w:cs="Times New Roman"/>
                <w:sz w:val="12"/>
                <w:szCs w:val="12"/>
              </w:rPr>
              <w:t xml:space="preserve"> </w:t>
            </w:r>
            <w:r w:rsidRPr="000B3FD0">
              <w:rPr>
                <w:rFonts w:ascii="Times New Roman" w:eastAsia="Calibri" w:hAnsi="Times New Roman" w:cs="Times New Roman"/>
                <w:sz w:val="12"/>
                <w:szCs w:val="12"/>
              </w:rPr>
              <w:t xml:space="preserve">реализация мероприятий по профилактике социального сиротства среди несовершеннолетних на территории  муниципального района Сергиевский </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2016-2018</w:t>
            </w:r>
          </w:p>
        </w:tc>
        <w:tc>
          <w:tcPr>
            <w:tcW w:w="1701"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Областной бюджет</w:t>
            </w: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Местный бюджет</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8887,51</w:t>
            </w: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15,932</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3315,97</w:t>
            </w: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0</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2785,740</w:t>
            </w: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11,636</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2785,8</w:t>
            </w: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p>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4,296</w:t>
            </w:r>
          </w:p>
        </w:tc>
      </w:tr>
      <w:tr w:rsidR="000B3FD0" w:rsidRPr="000B3FD0" w:rsidTr="00976AA3">
        <w:tc>
          <w:tcPr>
            <w:tcW w:w="284"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3</w:t>
            </w:r>
          </w:p>
        </w:tc>
        <w:tc>
          <w:tcPr>
            <w:tcW w:w="2126"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Осуществление деятельности по опеке и попечительству в отношении совершеннолетних недееспособных или не полностью дееспособных граждан</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2016-2018</w:t>
            </w:r>
          </w:p>
        </w:tc>
        <w:tc>
          <w:tcPr>
            <w:tcW w:w="1701"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Областной бюджет</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1773,75</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892,0</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440,75</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lang w:val="en-US"/>
              </w:rPr>
            </w:pPr>
            <w:r w:rsidRPr="000B3FD0">
              <w:rPr>
                <w:rFonts w:ascii="Times New Roman" w:eastAsia="Calibri" w:hAnsi="Times New Roman" w:cs="Times New Roman"/>
                <w:sz w:val="12"/>
                <w:szCs w:val="12"/>
                <w:lang w:val="en-US"/>
              </w:rPr>
              <w:t>441</w:t>
            </w:r>
            <w:r w:rsidRPr="000B3FD0">
              <w:rPr>
                <w:rFonts w:ascii="Times New Roman" w:eastAsia="Calibri" w:hAnsi="Times New Roman" w:cs="Times New Roman"/>
                <w:sz w:val="12"/>
                <w:szCs w:val="12"/>
              </w:rPr>
              <w:t>,</w:t>
            </w:r>
            <w:r w:rsidRPr="000B3FD0">
              <w:rPr>
                <w:rFonts w:ascii="Times New Roman" w:eastAsia="Calibri" w:hAnsi="Times New Roman" w:cs="Times New Roman"/>
                <w:sz w:val="12"/>
                <w:szCs w:val="12"/>
                <w:lang w:val="en-US"/>
              </w:rPr>
              <w:t>0</w:t>
            </w:r>
          </w:p>
        </w:tc>
      </w:tr>
      <w:tr w:rsidR="000B3FD0" w:rsidRPr="000B3FD0" w:rsidTr="000B3FD0">
        <w:tc>
          <w:tcPr>
            <w:tcW w:w="5245" w:type="dxa"/>
            <w:gridSpan w:val="5"/>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ИТОГО по программе:</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29445,05027</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10246,92827</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rPr>
              <w:t>9346,026</w:t>
            </w:r>
          </w:p>
        </w:tc>
        <w:tc>
          <w:tcPr>
            <w:tcW w:w="567" w:type="dxa"/>
          </w:tcPr>
          <w:p w:rsidR="000B3FD0" w:rsidRPr="000B3FD0" w:rsidRDefault="000B3FD0" w:rsidP="000B3FD0">
            <w:pPr>
              <w:tabs>
                <w:tab w:val="left" w:pos="284"/>
              </w:tabs>
              <w:spacing w:after="0" w:line="240" w:lineRule="auto"/>
              <w:rPr>
                <w:rFonts w:ascii="Times New Roman" w:eastAsia="Calibri" w:hAnsi="Times New Roman" w:cs="Times New Roman"/>
                <w:sz w:val="12"/>
                <w:szCs w:val="12"/>
              </w:rPr>
            </w:pPr>
            <w:r w:rsidRPr="000B3FD0">
              <w:rPr>
                <w:rFonts w:ascii="Times New Roman" w:eastAsia="Calibri" w:hAnsi="Times New Roman" w:cs="Times New Roman"/>
                <w:sz w:val="12"/>
                <w:szCs w:val="12"/>
                <w:lang w:val="en-US"/>
              </w:rPr>
              <w:t>98</w:t>
            </w:r>
            <w:r w:rsidRPr="000B3FD0">
              <w:rPr>
                <w:rFonts w:ascii="Times New Roman" w:eastAsia="Calibri" w:hAnsi="Times New Roman" w:cs="Times New Roman"/>
                <w:sz w:val="12"/>
                <w:szCs w:val="12"/>
              </w:rPr>
              <w:t>52,096</w:t>
            </w:r>
          </w:p>
        </w:tc>
      </w:tr>
    </w:tbl>
    <w:p w:rsidR="00F95315" w:rsidRDefault="00F95315" w:rsidP="006D4521">
      <w:pPr>
        <w:tabs>
          <w:tab w:val="left" w:pos="284"/>
        </w:tabs>
        <w:spacing w:after="0" w:line="240" w:lineRule="auto"/>
        <w:jc w:val="both"/>
        <w:rPr>
          <w:rFonts w:ascii="Times New Roman" w:eastAsia="Calibri" w:hAnsi="Times New Roman" w:cs="Times New Roman"/>
          <w:sz w:val="12"/>
          <w:szCs w:val="12"/>
        </w:rPr>
      </w:pPr>
    </w:p>
    <w:p w:rsidR="00622401" w:rsidRPr="000318BE" w:rsidRDefault="00622401" w:rsidP="00622401">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622401" w:rsidRPr="000318BE" w:rsidRDefault="00622401" w:rsidP="0062240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22401" w:rsidRPr="000318BE" w:rsidRDefault="00622401" w:rsidP="0062240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22401" w:rsidRPr="000318BE" w:rsidRDefault="00622401" w:rsidP="00622401">
      <w:pPr>
        <w:tabs>
          <w:tab w:val="left" w:pos="284"/>
        </w:tabs>
        <w:spacing w:after="0" w:line="240" w:lineRule="auto"/>
        <w:jc w:val="center"/>
        <w:rPr>
          <w:rFonts w:ascii="Times New Roman" w:eastAsia="Calibri" w:hAnsi="Times New Roman" w:cs="Times New Roman"/>
          <w:sz w:val="12"/>
          <w:szCs w:val="12"/>
        </w:rPr>
      </w:pPr>
    </w:p>
    <w:p w:rsidR="00622401" w:rsidRPr="000318BE" w:rsidRDefault="00622401" w:rsidP="00622401">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22401" w:rsidRPr="000318BE" w:rsidRDefault="00622401" w:rsidP="006224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№442</w:t>
      </w:r>
    </w:p>
    <w:p w:rsidR="00622401" w:rsidRDefault="00622401" w:rsidP="00622401">
      <w:pPr>
        <w:tabs>
          <w:tab w:val="left" w:pos="284"/>
        </w:tabs>
        <w:spacing w:after="0" w:line="240" w:lineRule="auto"/>
        <w:jc w:val="center"/>
        <w:rPr>
          <w:rFonts w:ascii="Times New Roman" w:eastAsia="Calibri" w:hAnsi="Times New Roman" w:cs="Times New Roman"/>
          <w:b/>
          <w:sz w:val="12"/>
          <w:szCs w:val="12"/>
        </w:rPr>
      </w:pPr>
      <w:r w:rsidRPr="00622401">
        <w:rPr>
          <w:rFonts w:ascii="Times New Roman" w:eastAsia="Calibri" w:hAnsi="Times New Roman" w:cs="Times New Roman"/>
          <w:b/>
          <w:sz w:val="12"/>
          <w:szCs w:val="12"/>
        </w:rPr>
        <w:t>О внесении изменени</w:t>
      </w:r>
      <w:r>
        <w:rPr>
          <w:rFonts w:ascii="Times New Roman" w:eastAsia="Calibri" w:hAnsi="Times New Roman" w:cs="Times New Roman"/>
          <w:b/>
          <w:sz w:val="12"/>
          <w:szCs w:val="12"/>
        </w:rPr>
        <w:t xml:space="preserve">й в постановление Администрации </w:t>
      </w:r>
      <w:r w:rsidRPr="00622401">
        <w:rPr>
          <w:rFonts w:ascii="Times New Roman" w:eastAsia="Calibri" w:hAnsi="Times New Roman" w:cs="Times New Roman"/>
          <w:b/>
          <w:sz w:val="12"/>
          <w:szCs w:val="12"/>
        </w:rPr>
        <w:t>муниципального района С</w:t>
      </w:r>
      <w:r>
        <w:rPr>
          <w:rFonts w:ascii="Times New Roman" w:eastAsia="Calibri" w:hAnsi="Times New Roman" w:cs="Times New Roman"/>
          <w:b/>
          <w:sz w:val="12"/>
          <w:szCs w:val="12"/>
        </w:rPr>
        <w:t xml:space="preserve">ергиевский №167 от 17.02.2014г </w:t>
      </w:r>
    </w:p>
    <w:p w:rsidR="00622401" w:rsidRDefault="00622401" w:rsidP="0062240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w:t>
      </w:r>
      <w:r w:rsidRPr="00622401">
        <w:rPr>
          <w:rFonts w:ascii="Times New Roman" w:eastAsia="Calibri" w:hAnsi="Times New Roman" w:cs="Times New Roman"/>
          <w:b/>
          <w:sz w:val="12"/>
          <w:szCs w:val="12"/>
        </w:rPr>
        <w:t>Единой коми</w:t>
      </w:r>
      <w:r>
        <w:rPr>
          <w:rFonts w:ascii="Times New Roman" w:eastAsia="Calibri" w:hAnsi="Times New Roman" w:cs="Times New Roman"/>
          <w:b/>
          <w:sz w:val="12"/>
          <w:szCs w:val="12"/>
        </w:rPr>
        <w:t xml:space="preserve">ссии по определению поставщиков </w:t>
      </w:r>
      <w:r w:rsidRPr="00622401">
        <w:rPr>
          <w:rFonts w:ascii="Times New Roman" w:eastAsia="Calibri" w:hAnsi="Times New Roman" w:cs="Times New Roman"/>
          <w:b/>
          <w:sz w:val="12"/>
          <w:szCs w:val="12"/>
        </w:rPr>
        <w:t>(подр</w:t>
      </w:r>
      <w:r>
        <w:rPr>
          <w:rFonts w:ascii="Times New Roman" w:eastAsia="Calibri" w:hAnsi="Times New Roman" w:cs="Times New Roman"/>
          <w:b/>
          <w:sz w:val="12"/>
          <w:szCs w:val="12"/>
        </w:rPr>
        <w:t xml:space="preserve">ядчиков, исполнителей) для нужд </w:t>
      </w:r>
      <w:r w:rsidRPr="00622401">
        <w:rPr>
          <w:rFonts w:ascii="Times New Roman" w:eastAsia="Calibri" w:hAnsi="Times New Roman" w:cs="Times New Roman"/>
          <w:b/>
          <w:sz w:val="12"/>
          <w:szCs w:val="12"/>
        </w:rPr>
        <w:t>муниципального района Сергиевский»</w:t>
      </w:r>
    </w:p>
    <w:p w:rsidR="00622401" w:rsidRPr="00BA70D0" w:rsidRDefault="00622401" w:rsidP="00622401">
      <w:pPr>
        <w:tabs>
          <w:tab w:val="left" w:pos="284"/>
        </w:tabs>
        <w:spacing w:after="0" w:line="240" w:lineRule="auto"/>
        <w:jc w:val="both"/>
        <w:rPr>
          <w:rFonts w:ascii="Times New Roman" w:eastAsia="Calibri" w:hAnsi="Times New Roman" w:cs="Times New Roman"/>
          <w:sz w:val="12"/>
          <w:szCs w:val="12"/>
        </w:rPr>
      </w:pPr>
    </w:p>
    <w:p w:rsidR="00622401" w:rsidRPr="00622401" w:rsidRDefault="00622401" w:rsidP="00622401">
      <w:pPr>
        <w:tabs>
          <w:tab w:val="left" w:pos="284"/>
        </w:tabs>
        <w:spacing w:after="0" w:line="240" w:lineRule="auto"/>
        <w:ind w:firstLine="284"/>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В целях реализации Федерального закона от 05.04.2013 г. №44-ФЗ «О контрактной системе в сфере закупок товаров, работ, услуг для обеспечения государственных и муниципальных нужд», руководствуясь Уставом муниципального района Сергиевский, в связи с кадровыми изменениями,  администрация муниципального района Сергиевский</w:t>
      </w:r>
    </w:p>
    <w:p w:rsidR="00622401" w:rsidRPr="00622401" w:rsidRDefault="00622401" w:rsidP="00622401">
      <w:pPr>
        <w:tabs>
          <w:tab w:val="left" w:pos="284"/>
        </w:tabs>
        <w:spacing w:after="0" w:line="240" w:lineRule="auto"/>
        <w:ind w:firstLine="284"/>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ПОСТАНОВЛЯЕТ:</w:t>
      </w:r>
    </w:p>
    <w:p w:rsidR="00622401" w:rsidRPr="00622401" w:rsidRDefault="00622401" w:rsidP="006224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22401">
        <w:rPr>
          <w:rFonts w:ascii="Times New Roman" w:eastAsia="Calibri" w:hAnsi="Times New Roman" w:cs="Times New Roman"/>
          <w:sz w:val="12"/>
          <w:szCs w:val="12"/>
        </w:rPr>
        <w:t>Внести изменения в  постановление   Администрации  муниципального района</w:t>
      </w:r>
    </w:p>
    <w:p w:rsidR="00622401" w:rsidRPr="00622401" w:rsidRDefault="00622401" w:rsidP="00622401">
      <w:pPr>
        <w:tabs>
          <w:tab w:val="left" w:pos="284"/>
        </w:tabs>
        <w:spacing w:after="0" w:line="240" w:lineRule="auto"/>
        <w:ind w:firstLine="284"/>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 xml:space="preserve">Сергиевский №167 от 17.02.2014г «О Единой комиссии по определению поставщиков (подрядчиков, исполнителей)  для  нужд муниципального района Сергиевский» (далее по </w:t>
      </w:r>
      <w:proofErr w:type="gramStart"/>
      <w:r w:rsidRPr="00622401">
        <w:rPr>
          <w:rFonts w:ascii="Times New Roman" w:eastAsia="Calibri" w:hAnsi="Times New Roman" w:cs="Times New Roman"/>
          <w:sz w:val="12"/>
          <w:szCs w:val="12"/>
        </w:rPr>
        <w:t>тексту-постановление</w:t>
      </w:r>
      <w:proofErr w:type="gramEnd"/>
      <w:r w:rsidRPr="00622401">
        <w:rPr>
          <w:rFonts w:ascii="Times New Roman" w:eastAsia="Calibri" w:hAnsi="Times New Roman" w:cs="Times New Roman"/>
          <w:sz w:val="12"/>
          <w:szCs w:val="12"/>
        </w:rPr>
        <w:t>) следующего содержания:</w:t>
      </w:r>
    </w:p>
    <w:p w:rsidR="00622401" w:rsidRPr="00622401" w:rsidRDefault="00622401" w:rsidP="00622401">
      <w:pPr>
        <w:tabs>
          <w:tab w:val="left" w:pos="284"/>
        </w:tabs>
        <w:spacing w:after="0" w:line="240" w:lineRule="auto"/>
        <w:ind w:firstLine="284"/>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1.1. Приложение №1 к постановлению  изложить в редакции согласно приложению №1 к настоящему постановлению.</w:t>
      </w:r>
    </w:p>
    <w:p w:rsidR="00622401" w:rsidRPr="00622401" w:rsidRDefault="00622401" w:rsidP="00622401">
      <w:pPr>
        <w:tabs>
          <w:tab w:val="left" w:pos="284"/>
        </w:tabs>
        <w:spacing w:after="0" w:line="240" w:lineRule="auto"/>
        <w:ind w:firstLine="284"/>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2.  Опубликовать настоящее постановление в газете «Сергиевский вестник».</w:t>
      </w:r>
    </w:p>
    <w:p w:rsidR="00622401" w:rsidRPr="00622401" w:rsidRDefault="00622401" w:rsidP="00622401">
      <w:pPr>
        <w:tabs>
          <w:tab w:val="left" w:pos="284"/>
        </w:tabs>
        <w:spacing w:after="0" w:line="240" w:lineRule="auto"/>
        <w:ind w:firstLine="284"/>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622401" w:rsidRPr="00622401" w:rsidRDefault="00622401" w:rsidP="00622401">
      <w:pPr>
        <w:tabs>
          <w:tab w:val="left" w:pos="284"/>
        </w:tabs>
        <w:spacing w:after="0" w:line="240" w:lineRule="auto"/>
        <w:ind w:firstLine="284"/>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 xml:space="preserve">4. </w:t>
      </w:r>
      <w:proofErr w:type="gramStart"/>
      <w:r w:rsidRPr="00622401">
        <w:rPr>
          <w:rFonts w:ascii="Times New Roman" w:eastAsia="Calibri" w:hAnsi="Times New Roman" w:cs="Times New Roman"/>
          <w:sz w:val="12"/>
          <w:szCs w:val="12"/>
        </w:rPr>
        <w:t>Контроль за</w:t>
      </w:r>
      <w:proofErr w:type="gramEnd"/>
      <w:r w:rsidRPr="00622401">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622401">
        <w:rPr>
          <w:rFonts w:ascii="Times New Roman" w:eastAsia="Calibri" w:hAnsi="Times New Roman" w:cs="Times New Roman"/>
          <w:sz w:val="12"/>
          <w:szCs w:val="12"/>
        </w:rPr>
        <w:t>А.Е.</w:t>
      </w:r>
      <w:r>
        <w:rPr>
          <w:rFonts w:ascii="Times New Roman" w:eastAsia="Calibri" w:hAnsi="Times New Roman" w:cs="Times New Roman"/>
          <w:sz w:val="12"/>
          <w:szCs w:val="12"/>
        </w:rPr>
        <w:t xml:space="preserve"> </w:t>
      </w:r>
      <w:r w:rsidRPr="00622401">
        <w:rPr>
          <w:rFonts w:ascii="Times New Roman" w:eastAsia="Calibri" w:hAnsi="Times New Roman" w:cs="Times New Roman"/>
          <w:sz w:val="12"/>
          <w:szCs w:val="12"/>
        </w:rPr>
        <w:t>Чернова.</w:t>
      </w:r>
    </w:p>
    <w:p w:rsidR="00622401" w:rsidRPr="00622401" w:rsidRDefault="00622401" w:rsidP="00622401">
      <w:pPr>
        <w:tabs>
          <w:tab w:val="left" w:pos="284"/>
        </w:tabs>
        <w:spacing w:after="0" w:line="240" w:lineRule="auto"/>
        <w:jc w:val="right"/>
        <w:rPr>
          <w:rFonts w:ascii="Times New Roman" w:eastAsia="Calibri" w:hAnsi="Times New Roman" w:cs="Times New Roman"/>
          <w:sz w:val="12"/>
          <w:szCs w:val="12"/>
        </w:rPr>
      </w:pPr>
      <w:r w:rsidRPr="00622401">
        <w:rPr>
          <w:rFonts w:ascii="Times New Roman" w:eastAsia="Calibri" w:hAnsi="Times New Roman" w:cs="Times New Roman"/>
          <w:sz w:val="12"/>
          <w:szCs w:val="12"/>
        </w:rPr>
        <w:t>Глава</w:t>
      </w:r>
    </w:p>
    <w:p w:rsidR="00622401" w:rsidRDefault="00622401" w:rsidP="00622401">
      <w:pPr>
        <w:tabs>
          <w:tab w:val="left" w:pos="284"/>
        </w:tabs>
        <w:spacing w:after="0" w:line="240" w:lineRule="auto"/>
        <w:jc w:val="right"/>
        <w:rPr>
          <w:rFonts w:ascii="Times New Roman" w:eastAsia="Calibri" w:hAnsi="Times New Roman" w:cs="Times New Roman"/>
          <w:sz w:val="12"/>
          <w:szCs w:val="12"/>
        </w:rPr>
      </w:pPr>
      <w:r w:rsidRPr="00622401">
        <w:rPr>
          <w:rFonts w:ascii="Times New Roman" w:eastAsia="Calibri" w:hAnsi="Times New Roman" w:cs="Times New Roman"/>
          <w:sz w:val="12"/>
          <w:szCs w:val="12"/>
        </w:rPr>
        <w:t>муниципального района  Сергиевский</w:t>
      </w:r>
    </w:p>
    <w:p w:rsidR="00F95315" w:rsidRDefault="00622401" w:rsidP="00622401">
      <w:pPr>
        <w:tabs>
          <w:tab w:val="left" w:pos="284"/>
        </w:tabs>
        <w:spacing w:after="0" w:line="240" w:lineRule="auto"/>
        <w:jc w:val="right"/>
        <w:rPr>
          <w:rFonts w:ascii="Times New Roman" w:eastAsia="Calibri" w:hAnsi="Times New Roman" w:cs="Times New Roman"/>
          <w:sz w:val="12"/>
          <w:szCs w:val="12"/>
        </w:rPr>
      </w:pPr>
      <w:r w:rsidRPr="00622401">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622401">
        <w:rPr>
          <w:rFonts w:ascii="Times New Roman" w:eastAsia="Calibri" w:hAnsi="Times New Roman" w:cs="Times New Roman"/>
          <w:sz w:val="12"/>
          <w:szCs w:val="12"/>
        </w:rPr>
        <w:t>Веселов</w:t>
      </w:r>
    </w:p>
    <w:p w:rsidR="00622401" w:rsidRDefault="00622401" w:rsidP="00622401">
      <w:pPr>
        <w:tabs>
          <w:tab w:val="left" w:pos="284"/>
        </w:tabs>
        <w:spacing w:after="0" w:line="240" w:lineRule="auto"/>
        <w:jc w:val="right"/>
        <w:rPr>
          <w:rFonts w:ascii="Times New Roman" w:eastAsia="Calibri" w:hAnsi="Times New Roman" w:cs="Times New Roman"/>
          <w:sz w:val="12"/>
          <w:szCs w:val="12"/>
        </w:rPr>
      </w:pPr>
    </w:p>
    <w:p w:rsidR="00622401" w:rsidRPr="000318BE" w:rsidRDefault="00622401" w:rsidP="006224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22401" w:rsidRPr="000318BE" w:rsidRDefault="00622401" w:rsidP="0062240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622401" w:rsidRPr="000318BE" w:rsidRDefault="00622401" w:rsidP="0062240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622401" w:rsidRPr="004A2B11" w:rsidRDefault="00622401" w:rsidP="006224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№442 от «10</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622401" w:rsidRPr="00622401" w:rsidRDefault="00622401" w:rsidP="00622401">
      <w:pPr>
        <w:tabs>
          <w:tab w:val="left" w:pos="284"/>
        </w:tabs>
        <w:spacing w:after="0" w:line="240" w:lineRule="auto"/>
        <w:jc w:val="center"/>
        <w:rPr>
          <w:rFonts w:ascii="Times New Roman" w:eastAsia="Calibri" w:hAnsi="Times New Roman" w:cs="Times New Roman"/>
          <w:b/>
          <w:sz w:val="12"/>
          <w:szCs w:val="12"/>
        </w:rPr>
      </w:pPr>
      <w:r w:rsidRPr="00622401">
        <w:rPr>
          <w:rFonts w:ascii="Times New Roman" w:eastAsia="Calibri" w:hAnsi="Times New Roman" w:cs="Times New Roman"/>
          <w:b/>
          <w:sz w:val="12"/>
          <w:szCs w:val="12"/>
        </w:rPr>
        <w:t>СОСТАВ</w:t>
      </w:r>
    </w:p>
    <w:p w:rsidR="00622401" w:rsidRPr="00622401" w:rsidRDefault="00622401" w:rsidP="00622401">
      <w:pPr>
        <w:tabs>
          <w:tab w:val="left" w:pos="284"/>
        </w:tabs>
        <w:spacing w:after="0" w:line="240" w:lineRule="auto"/>
        <w:jc w:val="center"/>
        <w:rPr>
          <w:rFonts w:ascii="Times New Roman" w:eastAsia="Calibri" w:hAnsi="Times New Roman" w:cs="Times New Roman"/>
          <w:b/>
          <w:sz w:val="12"/>
          <w:szCs w:val="12"/>
        </w:rPr>
      </w:pPr>
      <w:r w:rsidRPr="00622401">
        <w:rPr>
          <w:rFonts w:ascii="Times New Roman" w:eastAsia="Calibri" w:hAnsi="Times New Roman" w:cs="Times New Roman"/>
          <w:b/>
          <w:sz w:val="12"/>
          <w:szCs w:val="12"/>
        </w:rPr>
        <w:t>Единой комиссии по определению поставщиков</w:t>
      </w:r>
      <w:r>
        <w:rPr>
          <w:rFonts w:ascii="Times New Roman" w:eastAsia="Calibri" w:hAnsi="Times New Roman" w:cs="Times New Roman"/>
          <w:b/>
          <w:sz w:val="12"/>
          <w:szCs w:val="12"/>
        </w:rPr>
        <w:t xml:space="preserve"> </w:t>
      </w:r>
      <w:r w:rsidRPr="00622401">
        <w:rPr>
          <w:rFonts w:ascii="Times New Roman" w:eastAsia="Calibri" w:hAnsi="Times New Roman" w:cs="Times New Roman"/>
          <w:b/>
          <w:sz w:val="12"/>
          <w:szCs w:val="12"/>
        </w:rPr>
        <w:t>(подрядчиков, исполнителей)</w:t>
      </w:r>
      <w:r>
        <w:rPr>
          <w:rFonts w:ascii="Times New Roman" w:eastAsia="Calibri" w:hAnsi="Times New Roman" w:cs="Times New Roman"/>
          <w:b/>
          <w:sz w:val="12"/>
          <w:szCs w:val="12"/>
        </w:rPr>
        <w:t xml:space="preserve"> </w:t>
      </w:r>
      <w:r w:rsidRPr="00622401">
        <w:rPr>
          <w:rFonts w:ascii="Times New Roman" w:eastAsia="Calibri" w:hAnsi="Times New Roman" w:cs="Times New Roman"/>
          <w:b/>
          <w:sz w:val="12"/>
          <w:szCs w:val="12"/>
        </w:rPr>
        <w:t>для нужд муниципального района Сергиевский</w:t>
      </w:r>
    </w:p>
    <w:p w:rsidR="00622401" w:rsidRPr="00622401" w:rsidRDefault="00622401" w:rsidP="00622401">
      <w:pPr>
        <w:tabs>
          <w:tab w:val="left" w:pos="284"/>
        </w:tabs>
        <w:spacing w:after="0" w:line="240" w:lineRule="auto"/>
        <w:jc w:val="both"/>
        <w:rPr>
          <w:rFonts w:ascii="Times New Roman" w:eastAsia="Calibri" w:hAnsi="Times New Roman" w:cs="Times New Roman"/>
          <w:sz w:val="12"/>
          <w:szCs w:val="12"/>
        </w:rPr>
      </w:pPr>
    </w:p>
    <w:tbl>
      <w:tblPr>
        <w:tblStyle w:val="af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0"/>
      </w:tblGrid>
      <w:tr w:rsidR="00622401" w:rsidRPr="00622401" w:rsidTr="009449B2">
        <w:tc>
          <w:tcPr>
            <w:tcW w:w="1843" w:type="dxa"/>
            <w:hideMark/>
          </w:tcPr>
          <w:p w:rsidR="00622401" w:rsidRPr="00622401" w:rsidRDefault="00622401" w:rsidP="00622401">
            <w:pPr>
              <w:tabs>
                <w:tab w:val="left" w:pos="284"/>
              </w:tabs>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Председатель  комиссии:</w:t>
            </w:r>
          </w:p>
        </w:tc>
        <w:tc>
          <w:tcPr>
            <w:tcW w:w="5670" w:type="dxa"/>
          </w:tcPr>
          <w:p w:rsidR="00622401" w:rsidRPr="00622401" w:rsidRDefault="00622401" w:rsidP="00622401">
            <w:pPr>
              <w:tabs>
                <w:tab w:val="left" w:pos="284"/>
              </w:tabs>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Гришина Ирина Викторовна</w:t>
            </w:r>
          </w:p>
          <w:p w:rsidR="00622401" w:rsidRPr="00622401" w:rsidRDefault="00622401" w:rsidP="00622401">
            <w:pPr>
              <w:tabs>
                <w:tab w:val="left" w:pos="284"/>
              </w:tabs>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руководитель Управления организации торгов</w:t>
            </w:r>
            <w:r>
              <w:rPr>
                <w:rFonts w:ascii="Times New Roman" w:eastAsia="Calibri" w:hAnsi="Times New Roman" w:cs="Times New Roman"/>
                <w:sz w:val="12"/>
                <w:szCs w:val="12"/>
              </w:rPr>
              <w:t xml:space="preserve"> </w:t>
            </w:r>
            <w:r w:rsidRPr="00622401">
              <w:rPr>
                <w:rFonts w:ascii="Times New Roman" w:eastAsia="Calibri" w:hAnsi="Times New Roman" w:cs="Times New Roman"/>
                <w:sz w:val="12"/>
                <w:szCs w:val="12"/>
              </w:rPr>
              <w:t xml:space="preserve">администрации </w:t>
            </w:r>
            <w:proofErr w:type="spellStart"/>
            <w:r w:rsidRPr="00622401">
              <w:rPr>
                <w:rFonts w:ascii="Times New Roman" w:eastAsia="Calibri" w:hAnsi="Times New Roman" w:cs="Times New Roman"/>
                <w:sz w:val="12"/>
                <w:szCs w:val="12"/>
              </w:rPr>
              <w:t>м.р</w:t>
            </w:r>
            <w:proofErr w:type="spellEnd"/>
            <w:r w:rsidRPr="00622401">
              <w:rPr>
                <w:rFonts w:ascii="Times New Roman" w:eastAsia="Calibri" w:hAnsi="Times New Roman" w:cs="Times New Roman"/>
                <w:sz w:val="12"/>
                <w:szCs w:val="12"/>
              </w:rPr>
              <w:t xml:space="preserve">. Сергиевский </w:t>
            </w:r>
          </w:p>
          <w:p w:rsidR="00622401" w:rsidRPr="00622401" w:rsidRDefault="00622401" w:rsidP="00622401">
            <w:pPr>
              <w:tabs>
                <w:tab w:val="left" w:pos="284"/>
              </w:tabs>
              <w:jc w:val="both"/>
              <w:rPr>
                <w:rFonts w:ascii="Times New Roman" w:eastAsia="Calibri" w:hAnsi="Times New Roman" w:cs="Times New Roman"/>
                <w:sz w:val="12"/>
                <w:szCs w:val="12"/>
              </w:rPr>
            </w:pPr>
          </w:p>
        </w:tc>
      </w:tr>
      <w:tr w:rsidR="00622401" w:rsidRPr="00622401" w:rsidTr="009449B2">
        <w:tc>
          <w:tcPr>
            <w:tcW w:w="1843" w:type="dxa"/>
            <w:hideMark/>
          </w:tcPr>
          <w:p w:rsidR="00622401" w:rsidRPr="00622401" w:rsidRDefault="00622401" w:rsidP="00622401">
            <w:pPr>
              <w:tabs>
                <w:tab w:val="left" w:pos="284"/>
              </w:tabs>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Заместитель председателя:</w:t>
            </w:r>
          </w:p>
        </w:tc>
        <w:tc>
          <w:tcPr>
            <w:tcW w:w="5670" w:type="dxa"/>
          </w:tcPr>
          <w:p w:rsidR="00622401" w:rsidRPr="00622401" w:rsidRDefault="00622401" w:rsidP="00622401">
            <w:pPr>
              <w:tabs>
                <w:tab w:val="left" w:pos="284"/>
              </w:tabs>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Степанова Наталья Викторовна</w:t>
            </w:r>
          </w:p>
          <w:p w:rsidR="00622401" w:rsidRPr="00622401" w:rsidRDefault="00622401" w:rsidP="00622401">
            <w:pPr>
              <w:tabs>
                <w:tab w:val="left" w:pos="284"/>
              </w:tabs>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 xml:space="preserve">Главный специалист  Управления организации торгов администрации </w:t>
            </w:r>
            <w:proofErr w:type="spellStart"/>
            <w:r w:rsidRPr="00622401">
              <w:rPr>
                <w:rFonts w:ascii="Times New Roman" w:eastAsia="Calibri" w:hAnsi="Times New Roman" w:cs="Times New Roman"/>
                <w:sz w:val="12"/>
                <w:szCs w:val="12"/>
              </w:rPr>
              <w:t>м.р</w:t>
            </w:r>
            <w:proofErr w:type="spellEnd"/>
            <w:r w:rsidRPr="0062240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22401">
              <w:rPr>
                <w:rFonts w:ascii="Times New Roman" w:eastAsia="Calibri" w:hAnsi="Times New Roman" w:cs="Times New Roman"/>
                <w:sz w:val="12"/>
                <w:szCs w:val="12"/>
              </w:rPr>
              <w:t>Сергиевский</w:t>
            </w:r>
          </w:p>
          <w:p w:rsidR="00622401" w:rsidRPr="00622401" w:rsidRDefault="00622401" w:rsidP="00622401">
            <w:pPr>
              <w:tabs>
                <w:tab w:val="left" w:pos="284"/>
              </w:tabs>
              <w:jc w:val="both"/>
              <w:rPr>
                <w:rFonts w:ascii="Times New Roman" w:eastAsia="Calibri" w:hAnsi="Times New Roman" w:cs="Times New Roman"/>
                <w:sz w:val="12"/>
                <w:szCs w:val="12"/>
              </w:rPr>
            </w:pPr>
          </w:p>
        </w:tc>
      </w:tr>
      <w:tr w:rsidR="00622401" w:rsidRPr="00622401" w:rsidTr="009449B2">
        <w:tc>
          <w:tcPr>
            <w:tcW w:w="1843" w:type="dxa"/>
            <w:hideMark/>
          </w:tcPr>
          <w:p w:rsidR="00622401" w:rsidRPr="00622401" w:rsidRDefault="00622401" w:rsidP="00622401">
            <w:pPr>
              <w:tabs>
                <w:tab w:val="left" w:pos="284"/>
              </w:tabs>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Секретарь комиссии:</w:t>
            </w:r>
          </w:p>
        </w:tc>
        <w:tc>
          <w:tcPr>
            <w:tcW w:w="5670" w:type="dxa"/>
          </w:tcPr>
          <w:p w:rsidR="00622401" w:rsidRPr="00622401" w:rsidRDefault="00622401" w:rsidP="00622401">
            <w:pPr>
              <w:tabs>
                <w:tab w:val="left" w:pos="284"/>
              </w:tabs>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Антипова Елена Геннадьевна</w:t>
            </w:r>
          </w:p>
          <w:p w:rsidR="00622401" w:rsidRPr="00622401" w:rsidRDefault="00622401" w:rsidP="00622401">
            <w:pPr>
              <w:tabs>
                <w:tab w:val="left" w:pos="284"/>
              </w:tabs>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 xml:space="preserve">главный специалист Отдела по работе с персоналом  администрации </w:t>
            </w:r>
            <w:proofErr w:type="spellStart"/>
            <w:r w:rsidRPr="00622401">
              <w:rPr>
                <w:rFonts w:ascii="Times New Roman" w:eastAsia="Calibri" w:hAnsi="Times New Roman" w:cs="Times New Roman"/>
                <w:sz w:val="12"/>
                <w:szCs w:val="12"/>
              </w:rPr>
              <w:t>м.р</w:t>
            </w:r>
            <w:proofErr w:type="spellEnd"/>
            <w:r w:rsidRPr="00622401">
              <w:rPr>
                <w:rFonts w:ascii="Times New Roman" w:eastAsia="Calibri" w:hAnsi="Times New Roman" w:cs="Times New Roman"/>
                <w:sz w:val="12"/>
                <w:szCs w:val="12"/>
              </w:rPr>
              <w:t xml:space="preserve">. Сергиевский </w:t>
            </w:r>
          </w:p>
          <w:p w:rsidR="00622401" w:rsidRPr="00622401" w:rsidRDefault="00622401" w:rsidP="00622401">
            <w:pPr>
              <w:tabs>
                <w:tab w:val="left" w:pos="284"/>
              </w:tabs>
              <w:jc w:val="both"/>
              <w:rPr>
                <w:rFonts w:ascii="Times New Roman" w:eastAsia="Calibri" w:hAnsi="Times New Roman" w:cs="Times New Roman"/>
                <w:sz w:val="12"/>
                <w:szCs w:val="12"/>
              </w:rPr>
            </w:pPr>
          </w:p>
        </w:tc>
      </w:tr>
      <w:tr w:rsidR="00622401" w:rsidRPr="00622401" w:rsidTr="009449B2">
        <w:tc>
          <w:tcPr>
            <w:tcW w:w="1843" w:type="dxa"/>
            <w:hideMark/>
          </w:tcPr>
          <w:p w:rsidR="00622401" w:rsidRPr="00622401" w:rsidRDefault="00622401" w:rsidP="00622401">
            <w:pPr>
              <w:tabs>
                <w:tab w:val="left" w:pos="284"/>
              </w:tabs>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Члены комиссии:</w:t>
            </w:r>
          </w:p>
        </w:tc>
        <w:tc>
          <w:tcPr>
            <w:tcW w:w="5670" w:type="dxa"/>
            <w:hideMark/>
          </w:tcPr>
          <w:p w:rsidR="00622401" w:rsidRPr="00622401" w:rsidRDefault="00622401" w:rsidP="00622401">
            <w:pPr>
              <w:tabs>
                <w:tab w:val="left" w:pos="284"/>
              </w:tabs>
              <w:jc w:val="both"/>
              <w:rPr>
                <w:rFonts w:ascii="Times New Roman" w:eastAsia="Calibri" w:hAnsi="Times New Roman" w:cs="Times New Roman"/>
                <w:b/>
                <w:sz w:val="12"/>
                <w:szCs w:val="12"/>
              </w:rPr>
            </w:pPr>
            <w:proofErr w:type="spellStart"/>
            <w:r w:rsidRPr="00622401">
              <w:rPr>
                <w:rFonts w:ascii="Times New Roman" w:eastAsia="Calibri" w:hAnsi="Times New Roman" w:cs="Times New Roman"/>
                <w:b/>
                <w:sz w:val="12"/>
                <w:szCs w:val="12"/>
              </w:rPr>
              <w:t>Облыгина</w:t>
            </w:r>
            <w:proofErr w:type="spellEnd"/>
            <w:r w:rsidRPr="00622401">
              <w:rPr>
                <w:rFonts w:ascii="Times New Roman" w:eastAsia="Calibri" w:hAnsi="Times New Roman" w:cs="Times New Roman"/>
                <w:b/>
                <w:sz w:val="12"/>
                <w:szCs w:val="12"/>
              </w:rPr>
              <w:t xml:space="preserve"> Юлия Викторовна</w:t>
            </w:r>
          </w:p>
          <w:p w:rsidR="00622401" w:rsidRPr="00622401" w:rsidRDefault="00622401" w:rsidP="00622401">
            <w:pPr>
              <w:tabs>
                <w:tab w:val="left" w:pos="284"/>
              </w:tabs>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 xml:space="preserve">руководитель Правового управления администрации </w:t>
            </w:r>
            <w:proofErr w:type="spellStart"/>
            <w:r w:rsidRPr="00622401">
              <w:rPr>
                <w:rFonts w:ascii="Times New Roman" w:eastAsia="Calibri" w:hAnsi="Times New Roman" w:cs="Times New Roman"/>
                <w:sz w:val="12"/>
                <w:szCs w:val="12"/>
              </w:rPr>
              <w:t>м.р</w:t>
            </w:r>
            <w:proofErr w:type="spellEnd"/>
            <w:r w:rsidRPr="00622401">
              <w:rPr>
                <w:rFonts w:ascii="Times New Roman" w:eastAsia="Calibri" w:hAnsi="Times New Roman" w:cs="Times New Roman"/>
                <w:sz w:val="12"/>
                <w:szCs w:val="12"/>
              </w:rPr>
              <w:t>. Сергиевский</w:t>
            </w:r>
          </w:p>
        </w:tc>
      </w:tr>
      <w:tr w:rsidR="00622401" w:rsidRPr="00622401" w:rsidTr="009449B2">
        <w:tc>
          <w:tcPr>
            <w:tcW w:w="1843" w:type="dxa"/>
          </w:tcPr>
          <w:p w:rsidR="00622401" w:rsidRPr="00622401" w:rsidRDefault="00622401" w:rsidP="00622401">
            <w:pPr>
              <w:tabs>
                <w:tab w:val="left" w:pos="284"/>
              </w:tabs>
              <w:jc w:val="both"/>
              <w:rPr>
                <w:rFonts w:ascii="Times New Roman" w:eastAsia="Calibri" w:hAnsi="Times New Roman" w:cs="Times New Roman"/>
                <w:sz w:val="12"/>
                <w:szCs w:val="12"/>
              </w:rPr>
            </w:pPr>
          </w:p>
        </w:tc>
        <w:tc>
          <w:tcPr>
            <w:tcW w:w="5670" w:type="dxa"/>
            <w:hideMark/>
          </w:tcPr>
          <w:p w:rsidR="00622401" w:rsidRPr="00622401" w:rsidRDefault="00622401" w:rsidP="00622401">
            <w:pPr>
              <w:tabs>
                <w:tab w:val="left" w:pos="284"/>
              </w:tabs>
              <w:jc w:val="both"/>
              <w:rPr>
                <w:rFonts w:ascii="Times New Roman" w:eastAsia="Calibri" w:hAnsi="Times New Roman" w:cs="Times New Roman"/>
                <w:sz w:val="12"/>
                <w:szCs w:val="12"/>
              </w:rPr>
            </w:pPr>
          </w:p>
        </w:tc>
      </w:tr>
      <w:tr w:rsidR="00622401" w:rsidRPr="00622401" w:rsidTr="009449B2">
        <w:tc>
          <w:tcPr>
            <w:tcW w:w="1843" w:type="dxa"/>
          </w:tcPr>
          <w:p w:rsidR="00622401" w:rsidRPr="00622401" w:rsidRDefault="00622401" w:rsidP="00622401">
            <w:pPr>
              <w:tabs>
                <w:tab w:val="left" w:pos="284"/>
              </w:tabs>
              <w:jc w:val="both"/>
              <w:rPr>
                <w:rFonts w:ascii="Times New Roman" w:eastAsia="Calibri" w:hAnsi="Times New Roman" w:cs="Times New Roman"/>
                <w:sz w:val="12"/>
                <w:szCs w:val="12"/>
              </w:rPr>
            </w:pPr>
          </w:p>
          <w:p w:rsidR="00622401" w:rsidRPr="00622401" w:rsidRDefault="00622401" w:rsidP="00622401">
            <w:pPr>
              <w:tabs>
                <w:tab w:val="left" w:pos="284"/>
              </w:tabs>
              <w:jc w:val="both"/>
              <w:rPr>
                <w:rFonts w:ascii="Times New Roman" w:eastAsia="Calibri" w:hAnsi="Times New Roman" w:cs="Times New Roman"/>
                <w:sz w:val="12"/>
                <w:szCs w:val="12"/>
              </w:rPr>
            </w:pPr>
          </w:p>
        </w:tc>
        <w:tc>
          <w:tcPr>
            <w:tcW w:w="5670" w:type="dxa"/>
            <w:hideMark/>
          </w:tcPr>
          <w:p w:rsidR="00622401" w:rsidRPr="00622401" w:rsidRDefault="00622401" w:rsidP="00622401">
            <w:pPr>
              <w:tabs>
                <w:tab w:val="left" w:pos="284"/>
              </w:tabs>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Макарова Ольга Вениаминовна</w:t>
            </w:r>
          </w:p>
          <w:p w:rsidR="00622401" w:rsidRPr="00622401" w:rsidRDefault="00622401" w:rsidP="00622401">
            <w:pPr>
              <w:tabs>
                <w:tab w:val="left" w:pos="284"/>
              </w:tabs>
              <w:jc w:val="both"/>
              <w:rPr>
                <w:rFonts w:ascii="Times New Roman" w:eastAsia="Calibri" w:hAnsi="Times New Roman" w:cs="Times New Roman"/>
                <w:sz w:val="12"/>
                <w:szCs w:val="12"/>
              </w:rPr>
            </w:pPr>
            <w:r w:rsidRPr="00622401">
              <w:rPr>
                <w:rFonts w:ascii="Times New Roman" w:eastAsia="Calibri" w:hAnsi="Times New Roman" w:cs="Times New Roman"/>
                <w:sz w:val="12"/>
                <w:szCs w:val="12"/>
              </w:rPr>
              <w:t>начальник отдела торго</w:t>
            </w:r>
            <w:r>
              <w:rPr>
                <w:rFonts w:ascii="Times New Roman" w:eastAsia="Calibri" w:hAnsi="Times New Roman" w:cs="Times New Roman"/>
                <w:sz w:val="12"/>
                <w:szCs w:val="12"/>
              </w:rPr>
              <w:t xml:space="preserve">вли и экономического развития </w:t>
            </w:r>
            <w:r w:rsidRPr="00622401">
              <w:rPr>
                <w:rFonts w:ascii="Times New Roman" w:eastAsia="Calibri" w:hAnsi="Times New Roman" w:cs="Times New Roman"/>
                <w:sz w:val="12"/>
                <w:szCs w:val="12"/>
              </w:rPr>
              <w:t xml:space="preserve">Администрации </w:t>
            </w:r>
            <w:proofErr w:type="spellStart"/>
            <w:r w:rsidRPr="00622401">
              <w:rPr>
                <w:rFonts w:ascii="Times New Roman" w:eastAsia="Calibri" w:hAnsi="Times New Roman" w:cs="Times New Roman"/>
                <w:sz w:val="12"/>
                <w:szCs w:val="12"/>
              </w:rPr>
              <w:t>м.р</w:t>
            </w:r>
            <w:proofErr w:type="spellEnd"/>
            <w:r w:rsidRPr="00622401">
              <w:rPr>
                <w:rFonts w:ascii="Times New Roman" w:eastAsia="Calibri" w:hAnsi="Times New Roman" w:cs="Times New Roman"/>
                <w:sz w:val="12"/>
                <w:szCs w:val="12"/>
              </w:rPr>
              <w:t xml:space="preserve">. Сергиевский </w:t>
            </w:r>
          </w:p>
          <w:p w:rsidR="00622401" w:rsidRDefault="00622401" w:rsidP="00622401">
            <w:pPr>
              <w:tabs>
                <w:tab w:val="left" w:pos="284"/>
              </w:tabs>
              <w:jc w:val="both"/>
              <w:rPr>
                <w:rFonts w:ascii="Times New Roman" w:eastAsia="Calibri" w:hAnsi="Times New Roman" w:cs="Times New Roman"/>
                <w:sz w:val="12"/>
                <w:szCs w:val="12"/>
              </w:rPr>
            </w:pPr>
          </w:p>
          <w:p w:rsidR="00622401" w:rsidRPr="00622401" w:rsidRDefault="00622401" w:rsidP="00622401">
            <w:pPr>
              <w:tabs>
                <w:tab w:val="left" w:pos="284"/>
              </w:tabs>
              <w:jc w:val="both"/>
              <w:rPr>
                <w:rFonts w:ascii="Times New Roman" w:eastAsia="Calibri" w:hAnsi="Times New Roman" w:cs="Times New Roman"/>
                <w:b/>
                <w:sz w:val="12"/>
                <w:szCs w:val="12"/>
              </w:rPr>
            </w:pPr>
            <w:r w:rsidRPr="00622401">
              <w:rPr>
                <w:rFonts w:ascii="Times New Roman" w:eastAsia="Calibri" w:hAnsi="Times New Roman" w:cs="Times New Roman"/>
                <w:b/>
                <w:sz w:val="12"/>
                <w:szCs w:val="12"/>
              </w:rPr>
              <w:t>Лукьянова Людмила Николаевна</w:t>
            </w:r>
          </w:p>
          <w:p w:rsidR="00622401" w:rsidRPr="00622401" w:rsidRDefault="00622401" w:rsidP="00622401">
            <w:pPr>
              <w:tabs>
                <w:tab w:val="left" w:pos="284"/>
              </w:tabs>
              <w:rPr>
                <w:rFonts w:ascii="Times New Roman" w:eastAsia="Calibri" w:hAnsi="Times New Roman" w:cs="Times New Roman"/>
                <w:sz w:val="12"/>
                <w:szCs w:val="12"/>
              </w:rPr>
            </w:pPr>
            <w:r w:rsidRPr="00622401">
              <w:rPr>
                <w:rFonts w:ascii="Times New Roman" w:eastAsia="Calibri" w:hAnsi="Times New Roman" w:cs="Times New Roman"/>
                <w:sz w:val="12"/>
                <w:szCs w:val="12"/>
              </w:rPr>
              <w:t>заместитель руководителя Правового управления</w:t>
            </w:r>
            <w:r>
              <w:rPr>
                <w:rFonts w:ascii="Times New Roman" w:eastAsia="Calibri" w:hAnsi="Times New Roman" w:cs="Times New Roman"/>
                <w:sz w:val="12"/>
                <w:szCs w:val="12"/>
              </w:rPr>
              <w:t xml:space="preserve"> </w:t>
            </w:r>
            <w:r w:rsidRPr="00622401">
              <w:rPr>
                <w:rFonts w:ascii="Times New Roman" w:eastAsia="Calibri" w:hAnsi="Times New Roman" w:cs="Times New Roman"/>
                <w:sz w:val="12"/>
                <w:szCs w:val="12"/>
              </w:rPr>
              <w:t xml:space="preserve">Администрации </w:t>
            </w:r>
            <w:proofErr w:type="spellStart"/>
            <w:r w:rsidRPr="00622401">
              <w:rPr>
                <w:rFonts w:ascii="Times New Roman" w:eastAsia="Calibri" w:hAnsi="Times New Roman" w:cs="Times New Roman"/>
                <w:sz w:val="12"/>
                <w:szCs w:val="12"/>
              </w:rPr>
              <w:t>м.р</w:t>
            </w:r>
            <w:proofErr w:type="spellEnd"/>
            <w:r w:rsidRPr="00622401">
              <w:rPr>
                <w:rFonts w:ascii="Times New Roman" w:eastAsia="Calibri" w:hAnsi="Times New Roman" w:cs="Times New Roman"/>
                <w:sz w:val="12"/>
                <w:szCs w:val="12"/>
              </w:rPr>
              <w:t>. Сергиевский</w:t>
            </w:r>
          </w:p>
        </w:tc>
      </w:tr>
    </w:tbl>
    <w:p w:rsidR="00F95315" w:rsidRDefault="00F95315" w:rsidP="006D4521">
      <w:pPr>
        <w:tabs>
          <w:tab w:val="left" w:pos="284"/>
        </w:tabs>
        <w:spacing w:after="0" w:line="240" w:lineRule="auto"/>
        <w:jc w:val="both"/>
        <w:rPr>
          <w:rFonts w:ascii="Times New Roman" w:eastAsia="Calibri" w:hAnsi="Times New Roman" w:cs="Times New Roman"/>
          <w:sz w:val="12"/>
          <w:szCs w:val="12"/>
        </w:rPr>
      </w:pPr>
    </w:p>
    <w:p w:rsidR="00A44BB9" w:rsidRDefault="00A44BB9" w:rsidP="006D4521">
      <w:pPr>
        <w:tabs>
          <w:tab w:val="left" w:pos="284"/>
        </w:tabs>
        <w:spacing w:after="0" w:line="240" w:lineRule="auto"/>
        <w:jc w:val="both"/>
        <w:rPr>
          <w:rFonts w:ascii="Times New Roman" w:eastAsia="Calibri" w:hAnsi="Times New Roman" w:cs="Times New Roman"/>
          <w:sz w:val="12"/>
          <w:szCs w:val="12"/>
        </w:rPr>
      </w:pPr>
    </w:p>
    <w:p w:rsidR="00A44BB9" w:rsidRPr="00116671" w:rsidRDefault="00A44BB9" w:rsidP="00A44BB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44BB9" w:rsidRPr="00116671" w:rsidRDefault="00A44BB9" w:rsidP="00A44BB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СЕЛЬСКОГО ПОСЕЛЕНИЯ АНТОНОВКА</w:t>
      </w:r>
    </w:p>
    <w:p w:rsidR="00A44BB9" w:rsidRPr="00116671" w:rsidRDefault="00A44BB9" w:rsidP="00A44BB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44BB9" w:rsidRPr="00116671" w:rsidRDefault="00A44BB9" w:rsidP="00A44BB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44BB9" w:rsidRPr="00116671" w:rsidRDefault="00A44BB9" w:rsidP="00A44BB9">
      <w:pPr>
        <w:tabs>
          <w:tab w:val="left" w:pos="284"/>
        </w:tabs>
        <w:spacing w:after="0" w:line="240" w:lineRule="auto"/>
        <w:jc w:val="center"/>
        <w:rPr>
          <w:rFonts w:ascii="Times New Roman" w:eastAsia="Calibri" w:hAnsi="Times New Roman" w:cs="Times New Roman"/>
          <w:sz w:val="12"/>
          <w:szCs w:val="12"/>
        </w:rPr>
      </w:pPr>
    </w:p>
    <w:p w:rsidR="00A44BB9" w:rsidRPr="00116671" w:rsidRDefault="00A44BB9" w:rsidP="00A44BB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44BB9" w:rsidRDefault="00A44BB9" w:rsidP="00A44B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A44BB9" w:rsidRDefault="00A44BB9" w:rsidP="00A44BB9">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A44BB9" w:rsidRDefault="00A44BB9" w:rsidP="00A44BB9">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Антоновка </w:t>
      </w:r>
      <w:r w:rsidRPr="00A44BB9">
        <w:rPr>
          <w:rFonts w:ascii="Times New Roman" w:eastAsia="Calibri" w:hAnsi="Times New Roman" w:cs="Times New Roman"/>
          <w:b/>
          <w:sz w:val="12"/>
          <w:szCs w:val="12"/>
        </w:rPr>
        <w:t>муниципального района Сергиевский</w:t>
      </w:r>
    </w:p>
    <w:p w:rsidR="00A44BB9" w:rsidRDefault="00A44BB9" w:rsidP="00A44BB9">
      <w:pPr>
        <w:tabs>
          <w:tab w:val="left" w:pos="284"/>
        </w:tabs>
        <w:spacing w:after="0" w:line="240" w:lineRule="auto"/>
        <w:jc w:val="both"/>
        <w:rPr>
          <w:rFonts w:ascii="Times New Roman" w:eastAsia="Calibri" w:hAnsi="Times New Roman" w:cs="Times New Roman"/>
          <w:sz w:val="12"/>
          <w:szCs w:val="12"/>
        </w:rPr>
      </w:pP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proofErr w:type="gramStart"/>
      <w:r w:rsidRPr="00A44BB9">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Антоновка</w:t>
      </w:r>
      <w:proofErr w:type="gramEnd"/>
      <w:r w:rsidRPr="00A44BB9">
        <w:rPr>
          <w:rFonts w:ascii="Times New Roman" w:eastAsia="Calibri" w:hAnsi="Times New Roman" w:cs="Times New Roman"/>
          <w:sz w:val="12"/>
          <w:szCs w:val="12"/>
        </w:rPr>
        <w:t xml:space="preserve"> муниципального района Сергиевский</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44BB9">
        <w:rPr>
          <w:rFonts w:ascii="Times New Roman" w:eastAsia="Calibri" w:hAnsi="Times New Roman" w:cs="Times New Roman"/>
          <w:sz w:val="12"/>
          <w:szCs w:val="12"/>
        </w:rPr>
        <w:t>Установить особый противопожарный режим на территории сельского поселения Антоновка муниципального района Сергиевский с 11 мая  2018 года;</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44BB9">
        <w:rPr>
          <w:rFonts w:ascii="Times New Roman" w:eastAsia="Calibri" w:hAnsi="Times New Roman" w:cs="Times New Roman"/>
          <w:sz w:val="12"/>
          <w:szCs w:val="12"/>
        </w:rPr>
        <w:t>Запретить с 11 мая 2018 года на территории сельского поселения Антоновка  муниципального района Сергиевский:</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A44BB9">
        <w:rPr>
          <w:rFonts w:ascii="Times New Roman" w:eastAsia="Calibri" w:hAnsi="Times New Roman" w:cs="Times New Roman"/>
          <w:sz w:val="12"/>
          <w:szCs w:val="12"/>
        </w:rPr>
        <w:t>С</w:t>
      </w:r>
      <w:proofErr w:type="gramEnd"/>
      <w:r w:rsidRPr="00A44BB9">
        <w:rPr>
          <w:rFonts w:ascii="Times New Roman" w:eastAsia="Calibri" w:hAnsi="Times New Roman" w:cs="Times New Roman"/>
          <w:sz w:val="12"/>
          <w:szCs w:val="12"/>
        </w:rPr>
        <w:t xml:space="preserve"> установлением IV,V  класса пожарной о</w:t>
      </w:r>
      <w:r>
        <w:rPr>
          <w:rFonts w:ascii="Times New Roman" w:eastAsia="Calibri" w:hAnsi="Times New Roman" w:cs="Times New Roman"/>
          <w:sz w:val="12"/>
          <w:szCs w:val="12"/>
        </w:rPr>
        <w:t>пасности в лесах посещение граж</w:t>
      </w:r>
      <w:r w:rsidRPr="00A44BB9">
        <w:rPr>
          <w:rFonts w:ascii="Times New Roman" w:eastAsia="Calibri" w:hAnsi="Times New Roman" w:cs="Times New Roman"/>
          <w:sz w:val="12"/>
          <w:szCs w:val="12"/>
        </w:rPr>
        <w:t>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A44BB9">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A44BB9">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A44BB9">
        <w:rPr>
          <w:rFonts w:ascii="Times New Roman" w:eastAsia="Calibri" w:hAnsi="Times New Roman" w:cs="Times New Roman"/>
          <w:sz w:val="12"/>
          <w:szCs w:val="12"/>
        </w:rPr>
        <w:t xml:space="preserve">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w:t>
      </w:r>
      <w:proofErr w:type="gramStart"/>
      <w:r w:rsidRPr="00A44BB9">
        <w:rPr>
          <w:rFonts w:ascii="Times New Roman" w:eastAsia="Calibri" w:hAnsi="Times New Roman" w:cs="Times New Roman"/>
          <w:sz w:val="12"/>
          <w:szCs w:val="12"/>
        </w:rPr>
        <w:t>пред-</w:t>
      </w:r>
      <w:proofErr w:type="spellStart"/>
      <w:r w:rsidRPr="00A44BB9">
        <w:rPr>
          <w:rFonts w:ascii="Times New Roman" w:eastAsia="Calibri" w:hAnsi="Times New Roman" w:cs="Times New Roman"/>
          <w:sz w:val="12"/>
          <w:szCs w:val="12"/>
        </w:rPr>
        <w:t>принимателей</w:t>
      </w:r>
      <w:proofErr w:type="spellEnd"/>
      <w:proofErr w:type="gramEnd"/>
      <w:r w:rsidRPr="00A44BB9">
        <w:rPr>
          <w:rFonts w:ascii="Times New Roman" w:eastAsia="Calibri" w:hAnsi="Times New Roman" w:cs="Times New Roman"/>
          <w:sz w:val="12"/>
          <w:szCs w:val="12"/>
        </w:rPr>
        <w:t>.</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44BB9">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A44BB9">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A44BB9">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A44BB9">
        <w:rPr>
          <w:rFonts w:ascii="Times New Roman" w:eastAsia="Calibri" w:hAnsi="Times New Roman" w:cs="Times New Roman"/>
          <w:sz w:val="12"/>
          <w:szCs w:val="12"/>
        </w:rPr>
        <w:t xml:space="preserve">Привести в исправное состояние источники противопожарного </w:t>
      </w:r>
      <w:proofErr w:type="spellStart"/>
      <w:proofErr w:type="gramStart"/>
      <w:r w:rsidRPr="00A44BB9">
        <w:rPr>
          <w:rFonts w:ascii="Times New Roman" w:eastAsia="Calibri" w:hAnsi="Times New Roman" w:cs="Times New Roman"/>
          <w:sz w:val="12"/>
          <w:szCs w:val="12"/>
        </w:rPr>
        <w:t>водоснабже-ния</w:t>
      </w:r>
      <w:proofErr w:type="spellEnd"/>
      <w:proofErr w:type="gramEnd"/>
      <w:r w:rsidRPr="00A44BB9">
        <w:rPr>
          <w:rFonts w:ascii="Times New Roman" w:eastAsia="Calibri" w:hAnsi="Times New Roman" w:cs="Times New Roman"/>
          <w:sz w:val="12"/>
          <w:szCs w:val="12"/>
        </w:rPr>
        <w:t xml:space="preserve"> и первичные средства пожаротушения;</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proofErr w:type="gramStart"/>
      <w:r w:rsidRPr="00A44BB9">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w:t>
      </w:r>
      <w:proofErr w:type="gramEnd"/>
      <w:r w:rsidRPr="00A44BB9">
        <w:rPr>
          <w:rFonts w:ascii="Times New Roman" w:eastAsia="Calibri" w:hAnsi="Times New Roman" w:cs="Times New Roman"/>
          <w:sz w:val="12"/>
          <w:szCs w:val="12"/>
        </w:rPr>
        <w:t xml:space="preserve"> (минерализованной полосы);</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Pr="00A44BB9">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A44BB9">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A44BB9">
        <w:rPr>
          <w:rFonts w:ascii="Times New Roman" w:eastAsia="Calibri" w:hAnsi="Times New Roman" w:cs="Times New Roman"/>
          <w:sz w:val="12"/>
          <w:szCs w:val="12"/>
        </w:rPr>
        <w:t>и</w:t>
      </w:r>
      <w:proofErr w:type="gramEnd"/>
      <w:r w:rsidRPr="00A44BB9">
        <w:rPr>
          <w:rFonts w:ascii="Times New Roman" w:eastAsia="Calibri" w:hAnsi="Times New Roman" w:cs="Times New Roman"/>
          <w:sz w:val="12"/>
          <w:szCs w:val="12"/>
        </w:rPr>
        <w:t xml:space="preserve"> весенне-летнего пожароопасного периода 2018 года.</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sidRPr="00A44BB9">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sidRPr="00A44BB9">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A44BB9" w:rsidRPr="00A44BB9" w:rsidRDefault="00A44BB9" w:rsidP="00A44BB9">
      <w:pPr>
        <w:tabs>
          <w:tab w:val="left" w:pos="284"/>
        </w:tabs>
        <w:spacing w:after="0" w:line="240" w:lineRule="auto"/>
        <w:ind w:firstLine="284"/>
        <w:jc w:val="both"/>
        <w:rPr>
          <w:rFonts w:ascii="Times New Roman" w:eastAsia="Calibri" w:hAnsi="Times New Roman" w:cs="Times New Roman"/>
          <w:sz w:val="12"/>
          <w:szCs w:val="12"/>
        </w:rPr>
      </w:pPr>
      <w:r w:rsidRPr="00A44BB9">
        <w:rPr>
          <w:rFonts w:ascii="Times New Roman" w:eastAsia="Calibri" w:hAnsi="Times New Roman" w:cs="Times New Roman"/>
          <w:sz w:val="12"/>
          <w:szCs w:val="12"/>
        </w:rPr>
        <w:t xml:space="preserve">6. </w:t>
      </w:r>
      <w:proofErr w:type="gramStart"/>
      <w:r w:rsidRPr="00A44BB9">
        <w:rPr>
          <w:rFonts w:ascii="Times New Roman" w:eastAsia="Calibri" w:hAnsi="Times New Roman" w:cs="Times New Roman"/>
          <w:sz w:val="12"/>
          <w:szCs w:val="12"/>
        </w:rPr>
        <w:t>Контроль за</w:t>
      </w:r>
      <w:proofErr w:type="gramEnd"/>
      <w:r w:rsidRPr="00A44BB9">
        <w:rPr>
          <w:rFonts w:ascii="Times New Roman" w:eastAsia="Calibri" w:hAnsi="Times New Roman" w:cs="Times New Roman"/>
          <w:sz w:val="12"/>
          <w:szCs w:val="12"/>
        </w:rPr>
        <w:t xml:space="preserve"> выполнением настоящего поста</w:t>
      </w:r>
      <w:r>
        <w:rPr>
          <w:rFonts w:ascii="Times New Roman" w:eastAsia="Calibri" w:hAnsi="Times New Roman" w:cs="Times New Roman"/>
          <w:sz w:val="12"/>
          <w:szCs w:val="12"/>
        </w:rPr>
        <w:t>новления оставляю за собой.</w:t>
      </w:r>
    </w:p>
    <w:p w:rsidR="00A44BB9" w:rsidRPr="00A44BB9" w:rsidRDefault="00A44BB9" w:rsidP="00A44BB9">
      <w:pPr>
        <w:tabs>
          <w:tab w:val="left" w:pos="284"/>
        </w:tabs>
        <w:spacing w:after="0" w:line="240" w:lineRule="auto"/>
        <w:jc w:val="right"/>
        <w:rPr>
          <w:rFonts w:ascii="Times New Roman" w:eastAsia="Calibri" w:hAnsi="Times New Roman" w:cs="Times New Roman"/>
          <w:sz w:val="12"/>
          <w:szCs w:val="12"/>
        </w:rPr>
      </w:pPr>
      <w:r w:rsidRPr="00A44BB9">
        <w:rPr>
          <w:rFonts w:ascii="Times New Roman" w:eastAsia="Calibri" w:hAnsi="Times New Roman" w:cs="Times New Roman"/>
          <w:sz w:val="12"/>
          <w:szCs w:val="12"/>
        </w:rPr>
        <w:t>Глава сельского поселения Антоновка</w:t>
      </w:r>
    </w:p>
    <w:p w:rsidR="00A44BB9" w:rsidRDefault="00A44BB9" w:rsidP="00A44BB9">
      <w:pPr>
        <w:tabs>
          <w:tab w:val="left" w:pos="284"/>
        </w:tabs>
        <w:spacing w:after="0" w:line="240" w:lineRule="auto"/>
        <w:jc w:val="right"/>
        <w:rPr>
          <w:rFonts w:ascii="Times New Roman" w:eastAsia="Calibri" w:hAnsi="Times New Roman" w:cs="Times New Roman"/>
          <w:sz w:val="12"/>
          <w:szCs w:val="12"/>
        </w:rPr>
      </w:pPr>
      <w:r w:rsidRPr="00A44BB9">
        <w:rPr>
          <w:rFonts w:ascii="Times New Roman" w:eastAsia="Calibri" w:hAnsi="Times New Roman" w:cs="Times New Roman"/>
          <w:sz w:val="12"/>
          <w:szCs w:val="12"/>
        </w:rPr>
        <w:t>муниципального района Сергиевский</w:t>
      </w:r>
    </w:p>
    <w:p w:rsidR="000B3FD0" w:rsidRDefault="00A44BB9" w:rsidP="00A44BB9">
      <w:pPr>
        <w:tabs>
          <w:tab w:val="left" w:pos="284"/>
        </w:tabs>
        <w:spacing w:after="0" w:line="240" w:lineRule="auto"/>
        <w:jc w:val="right"/>
        <w:rPr>
          <w:rFonts w:ascii="Times New Roman" w:eastAsia="Calibri" w:hAnsi="Times New Roman" w:cs="Times New Roman"/>
          <w:sz w:val="12"/>
          <w:szCs w:val="12"/>
        </w:rPr>
      </w:pPr>
      <w:r w:rsidRPr="00A44BB9">
        <w:rPr>
          <w:rFonts w:ascii="Times New Roman" w:eastAsia="Calibri" w:hAnsi="Times New Roman" w:cs="Times New Roman"/>
          <w:sz w:val="12"/>
          <w:szCs w:val="12"/>
        </w:rPr>
        <w:t>К.Е. Долгаев</w:t>
      </w:r>
    </w:p>
    <w:p w:rsidR="000B3FD0" w:rsidRDefault="000B3FD0" w:rsidP="00A44BB9">
      <w:pPr>
        <w:tabs>
          <w:tab w:val="left" w:pos="284"/>
        </w:tabs>
        <w:spacing w:after="0" w:line="240" w:lineRule="auto"/>
        <w:jc w:val="right"/>
        <w:rPr>
          <w:rFonts w:ascii="Times New Roman" w:eastAsia="Calibri" w:hAnsi="Times New Roman" w:cs="Times New Roman"/>
          <w:sz w:val="12"/>
          <w:szCs w:val="12"/>
        </w:rPr>
      </w:pPr>
    </w:p>
    <w:p w:rsidR="00A44BB9" w:rsidRPr="00116671" w:rsidRDefault="00A44BB9" w:rsidP="00A44BB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44BB9" w:rsidRPr="00116671" w:rsidRDefault="00A44BB9" w:rsidP="00A44BB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44BB9">
        <w:rPr>
          <w:rFonts w:ascii="Times New Roman" w:eastAsia="Calibri" w:hAnsi="Times New Roman" w:cs="Times New Roman"/>
          <w:b/>
          <w:sz w:val="12"/>
          <w:szCs w:val="12"/>
        </w:rPr>
        <w:t>ВЕРХНЯЯ ОРЛЯНКА</w:t>
      </w:r>
    </w:p>
    <w:p w:rsidR="00A44BB9" w:rsidRPr="00116671" w:rsidRDefault="00A44BB9" w:rsidP="00A44BB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44BB9" w:rsidRPr="00116671" w:rsidRDefault="00A44BB9" w:rsidP="00A44BB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44BB9" w:rsidRPr="00116671" w:rsidRDefault="00A44BB9" w:rsidP="00A44BB9">
      <w:pPr>
        <w:tabs>
          <w:tab w:val="left" w:pos="284"/>
        </w:tabs>
        <w:spacing w:after="0" w:line="240" w:lineRule="auto"/>
        <w:jc w:val="center"/>
        <w:rPr>
          <w:rFonts w:ascii="Times New Roman" w:eastAsia="Calibri" w:hAnsi="Times New Roman" w:cs="Times New Roman"/>
          <w:sz w:val="12"/>
          <w:szCs w:val="12"/>
        </w:rPr>
      </w:pPr>
    </w:p>
    <w:p w:rsidR="00A44BB9" w:rsidRPr="00116671" w:rsidRDefault="00A44BB9" w:rsidP="00A44BB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44BB9" w:rsidRDefault="00A44BB9" w:rsidP="00A44B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A44BB9" w:rsidRDefault="00A44BB9" w:rsidP="00A44BB9">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w:t>
      </w:r>
      <w:r>
        <w:rPr>
          <w:rFonts w:ascii="Times New Roman" w:eastAsia="Calibri" w:hAnsi="Times New Roman" w:cs="Times New Roman"/>
          <w:b/>
          <w:sz w:val="12"/>
          <w:szCs w:val="12"/>
        </w:rPr>
        <w:t xml:space="preserve"> установлении особого  противопожарного режима </w:t>
      </w:r>
    </w:p>
    <w:p w:rsidR="00A44BB9" w:rsidRDefault="00A44BB9" w:rsidP="00A44BB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на </w:t>
      </w:r>
      <w:r w:rsidRPr="00A44BB9">
        <w:rPr>
          <w:rFonts w:ascii="Times New Roman" w:eastAsia="Calibri" w:hAnsi="Times New Roman" w:cs="Times New Roman"/>
          <w:b/>
          <w:sz w:val="12"/>
          <w:szCs w:val="12"/>
        </w:rPr>
        <w:t>территории сельского поселения Верхняя Орлянка муниципального района Сергиевский</w:t>
      </w:r>
    </w:p>
    <w:p w:rsidR="00A44BB9" w:rsidRDefault="00A44BB9" w:rsidP="00A44BB9">
      <w:pPr>
        <w:tabs>
          <w:tab w:val="left" w:pos="284"/>
        </w:tabs>
        <w:spacing w:after="0" w:line="240" w:lineRule="auto"/>
        <w:jc w:val="both"/>
        <w:rPr>
          <w:rFonts w:ascii="Times New Roman" w:eastAsia="Calibri" w:hAnsi="Times New Roman" w:cs="Times New Roman"/>
          <w:sz w:val="12"/>
          <w:szCs w:val="12"/>
        </w:rPr>
      </w:pP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proofErr w:type="gramStart"/>
      <w:r w:rsidRPr="00C015F9">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w:t>
      </w:r>
      <w:r>
        <w:rPr>
          <w:rFonts w:ascii="Times New Roman" w:eastAsia="Calibri" w:hAnsi="Times New Roman" w:cs="Times New Roman"/>
          <w:sz w:val="12"/>
          <w:szCs w:val="12"/>
        </w:rPr>
        <w:t>етний пожароопасный период,</w:t>
      </w:r>
      <w:r w:rsidRPr="00C015F9">
        <w:rPr>
          <w:rFonts w:ascii="Times New Roman" w:eastAsia="Calibri" w:hAnsi="Times New Roman" w:cs="Times New Roman"/>
          <w:sz w:val="12"/>
          <w:szCs w:val="12"/>
        </w:rPr>
        <w:t xml:space="preserve"> Администрация  сельского поселения Верхняя</w:t>
      </w:r>
      <w:proofErr w:type="gramEnd"/>
      <w:r w:rsidRPr="00C015F9">
        <w:rPr>
          <w:rFonts w:ascii="Times New Roman" w:eastAsia="Calibri" w:hAnsi="Times New Roman" w:cs="Times New Roman"/>
          <w:sz w:val="12"/>
          <w:szCs w:val="12"/>
        </w:rPr>
        <w:t xml:space="preserve"> Орлянка муниципального района               Сергиевский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Установить особый противопожарный режим на территории сельского поселения Верхняя Орлянка муниципального района Сергиевский с 11 мая  2018 года;</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Запретить с 11 мая 2018 года на территории сельск</w:t>
      </w:r>
      <w:r>
        <w:rPr>
          <w:rFonts w:ascii="Times New Roman" w:eastAsia="Calibri" w:hAnsi="Times New Roman" w:cs="Times New Roman"/>
          <w:sz w:val="12"/>
          <w:szCs w:val="12"/>
        </w:rPr>
        <w:t xml:space="preserve">ого поселения Верхняя </w:t>
      </w:r>
      <w:r w:rsidRPr="00C015F9">
        <w:rPr>
          <w:rFonts w:ascii="Times New Roman" w:eastAsia="Calibri" w:hAnsi="Times New Roman" w:cs="Times New Roman"/>
          <w:sz w:val="12"/>
          <w:szCs w:val="12"/>
        </w:rPr>
        <w:t>Орлянка  муниципального района Сергиевский: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С</w:t>
      </w:r>
      <w:proofErr w:type="gramEnd"/>
      <w:r w:rsidRPr="00C015F9">
        <w:rPr>
          <w:rFonts w:ascii="Times New Roman" w:eastAsia="Calibri" w:hAnsi="Times New Roman" w:cs="Times New Roman"/>
          <w:sz w:val="12"/>
          <w:szCs w:val="12"/>
        </w:rPr>
        <w:t xml:space="preserve"> установлением IV,V  класса пожарной о</w:t>
      </w:r>
      <w:r>
        <w:rPr>
          <w:rFonts w:ascii="Times New Roman" w:eastAsia="Calibri" w:hAnsi="Times New Roman" w:cs="Times New Roman"/>
          <w:sz w:val="12"/>
          <w:szCs w:val="12"/>
        </w:rPr>
        <w:t>пасности в лесах посещение граж</w:t>
      </w:r>
      <w:r w:rsidRPr="00C015F9">
        <w:rPr>
          <w:rFonts w:ascii="Times New Roman" w:eastAsia="Calibri" w:hAnsi="Times New Roman" w:cs="Times New Roman"/>
          <w:sz w:val="12"/>
          <w:szCs w:val="12"/>
        </w:rPr>
        <w:t>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w:t>
      </w:r>
      <w:r>
        <w:rPr>
          <w:rFonts w:ascii="Times New Roman" w:eastAsia="Calibri" w:hAnsi="Times New Roman" w:cs="Times New Roman"/>
          <w:sz w:val="12"/>
          <w:szCs w:val="12"/>
        </w:rPr>
        <w:t>венности) и индивидуальных пред</w:t>
      </w:r>
      <w:r w:rsidRPr="00C015F9">
        <w:rPr>
          <w:rFonts w:ascii="Times New Roman" w:eastAsia="Calibri" w:hAnsi="Times New Roman" w:cs="Times New Roman"/>
          <w:sz w:val="12"/>
          <w:szCs w:val="12"/>
        </w:rPr>
        <w:t>принимателей.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Привести в исправное состояние источн</w:t>
      </w:r>
      <w:r>
        <w:rPr>
          <w:rFonts w:ascii="Times New Roman" w:eastAsia="Calibri" w:hAnsi="Times New Roman" w:cs="Times New Roman"/>
          <w:sz w:val="12"/>
          <w:szCs w:val="12"/>
        </w:rPr>
        <w:t>ики противопожарного водоснабже</w:t>
      </w:r>
      <w:r w:rsidRPr="00C015F9">
        <w:rPr>
          <w:rFonts w:ascii="Times New Roman" w:eastAsia="Calibri" w:hAnsi="Times New Roman" w:cs="Times New Roman"/>
          <w:sz w:val="12"/>
          <w:szCs w:val="12"/>
        </w:rPr>
        <w:t>ния и первичные средства пожаротушения;</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C015F9">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w:t>
      </w:r>
      <w:proofErr w:type="gramEnd"/>
      <w:r w:rsidRPr="00C015F9">
        <w:rPr>
          <w:rFonts w:ascii="Times New Roman" w:eastAsia="Calibri" w:hAnsi="Times New Roman" w:cs="Times New Roman"/>
          <w:sz w:val="12"/>
          <w:szCs w:val="12"/>
        </w:rPr>
        <w:t xml:space="preserve"> (минерализованной полосы);</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C015F9">
        <w:rPr>
          <w:rFonts w:ascii="Times New Roman" w:eastAsia="Calibri" w:hAnsi="Times New Roman" w:cs="Times New Roman"/>
          <w:sz w:val="12"/>
          <w:szCs w:val="12"/>
        </w:rPr>
        <w:t>и</w:t>
      </w:r>
      <w:proofErr w:type="gramEnd"/>
      <w:r w:rsidRPr="00C015F9">
        <w:rPr>
          <w:rFonts w:ascii="Times New Roman" w:eastAsia="Calibri" w:hAnsi="Times New Roman" w:cs="Times New Roman"/>
          <w:sz w:val="12"/>
          <w:szCs w:val="12"/>
        </w:rPr>
        <w:t xml:space="preserve"> весенне-летнего пожароопасного периода 2018 года.</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 xml:space="preserve">6. </w:t>
      </w:r>
      <w:proofErr w:type="gramStart"/>
      <w:r w:rsidRPr="00C015F9">
        <w:rPr>
          <w:rFonts w:ascii="Times New Roman" w:eastAsia="Calibri" w:hAnsi="Times New Roman" w:cs="Times New Roman"/>
          <w:sz w:val="12"/>
          <w:szCs w:val="12"/>
        </w:rPr>
        <w:t>Контроль за</w:t>
      </w:r>
      <w:proofErr w:type="gramEnd"/>
      <w:r w:rsidRPr="00C015F9">
        <w:rPr>
          <w:rFonts w:ascii="Times New Roman" w:eastAsia="Calibri" w:hAnsi="Times New Roman" w:cs="Times New Roman"/>
          <w:sz w:val="12"/>
          <w:szCs w:val="12"/>
        </w:rPr>
        <w:t xml:space="preserve"> выполнением настоящего постановления остав</w:t>
      </w:r>
      <w:r>
        <w:rPr>
          <w:rFonts w:ascii="Times New Roman" w:eastAsia="Calibri" w:hAnsi="Times New Roman" w:cs="Times New Roman"/>
          <w:sz w:val="12"/>
          <w:szCs w:val="12"/>
        </w:rPr>
        <w:t>ляю за собой.</w:t>
      </w:r>
    </w:p>
    <w:p w:rsidR="00C015F9" w:rsidRPr="00C015F9" w:rsidRDefault="00C015F9" w:rsidP="00C015F9">
      <w:pPr>
        <w:tabs>
          <w:tab w:val="left" w:pos="284"/>
        </w:tabs>
        <w:spacing w:after="0" w:line="240" w:lineRule="auto"/>
        <w:jc w:val="right"/>
        <w:rPr>
          <w:rFonts w:ascii="Times New Roman" w:eastAsia="Calibri" w:hAnsi="Times New Roman" w:cs="Times New Roman"/>
          <w:sz w:val="12"/>
          <w:szCs w:val="12"/>
        </w:rPr>
      </w:pPr>
      <w:r w:rsidRPr="00C015F9">
        <w:rPr>
          <w:rFonts w:ascii="Times New Roman" w:eastAsia="Calibri" w:hAnsi="Times New Roman" w:cs="Times New Roman"/>
          <w:sz w:val="12"/>
          <w:szCs w:val="12"/>
        </w:rPr>
        <w:t>Глава сельского поселения Верхняя Орлянка</w:t>
      </w:r>
    </w:p>
    <w:p w:rsidR="00C015F9" w:rsidRDefault="00C015F9" w:rsidP="00C015F9">
      <w:pPr>
        <w:tabs>
          <w:tab w:val="left" w:pos="284"/>
        </w:tabs>
        <w:spacing w:after="0" w:line="240" w:lineRule="auto"/>
        <w:jc w:val="right"/>
        <w:rPr>
          <w:rFonts w:ascii="Times New Roman" w:eastAsia="Calibri" w:hAnsi="Times New Roman" w:cs="Times New Roman"/>
          <w:sz w:val="12"/>
          <w:szCs w:val="12"/>
        </w:rPr>
      </w:pPr>
      <w:r w:rsidRPr="00C015F9">
        <w:rPr>
          <w:rFonts w:ascii="Times New Roman" w:eastAsia="Calibri" w:hAnsi="Times New Roman" w:cs="Times New Roman"/>
          <w:sz w:val="12"/>
          <w:szCs w:val="12"/>
        </w:rPr>
        <w:t>муниципального района Сергиевский</w:t>
      </w:r>
    </w:p>
    <w:p w:rsidR="00C015F9" w:rsidRDefault="00C015F9" w:rsidP="00C015F9">
      <w:pPr>
        <w:tabs>
          <w:tab w:val="left" w:pos="284"/>
        </w:tabs>
        <w:spacing w:after="0" w:line="240" w:lineRule="auto"/>
        <w:jc w:val="right"/>
        <w:rPr>
          <w:rFonts w:ascii="Times New Roman" w:eastAsia="Calibri" w:hAnsi="Times New Roman" w:cs="Times New Roman"/>
          <w:sz w:val="12"/>
          <w:szCs w:val="12"/>
        </w:rPr>
      </w:pPr>
      <w:r w:rsidRPr="00C015F9">
        <w:rPr>
          <w:rFonts w:ascii="Times New Roman" w:eastAsia="Calibri" w:hAnsi="Times New Roman" w:cs="Times New Roman"/>
          <w:sz w:val="12"/>
          <w:szCs w:val="12"/>
        </w:rPr>
        <w:t>Р.Р. Исмагилов</w:t>
      </w:r>
    </w:p>
    <w:p w:rsidR="00C015F9" w:rsidRPr="00C015F9" w:rsidRDefault="00C015F9" w:rsidP="00C015F9">
      <w:pPr>
        <w:tabs>
          <w:tab w:val="left" w:pos="284"/>
        </w:tabs>
        <w:spacing w:after="0" w:line="240" w:lineRule="auto"/>
        <w:jc w:val="right"/>
        <w:rPr>
          <w:rFonts w:ascii="Times New Roman" w:eastAsia="Calibri" w:hAnsi="Times New Roman" w:cs="Times New Roman"/>
          <w:sz w:val="12"/>
          <w:szCs w:val="12"/>
        </w:rPr>
      </w:pPr>
    </w:p>
    <w:p w:rsidR="00C015F9" w:rsidRPr="00116671" w:rsidRDefault="00C015F9" w:rsidP="00C015F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015F9" w:rsidRPr="00116671" w:rsidRDefault="00C015F9" w:rsidP="00C015F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015F9">
        <w:rPr>
          <w:rFonts w:ascii="Times New Roman" w:eastAsia="Calibri" w:hAnsi="Times New Roman" w:cs="Times New Roman"/>
          <w:b/>
          <w:sz w:val="12"/>
          <w:szCs w:val="12"/>
        </w:rPr>
        <w:t>ВОРОТНЕЕ</w:t>
      </w:r>
    </w:p>
    <w:p w:rsidR="00C015F9" w:rsidRPr="00116671" w:rsidRDefault="00C015F9" w:rsidP="00C015F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015F9" w:rsidRPr="00116671" w:rsidRDefault="00C015F9" w:rsidP="00C015F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015F9" w:rsidRPr="00116671" w:rsidRDefault="00C015F9" w:rsidP="00C015F9">
      <w:pPr>
        <w:tabs>
          <w:tab w:val="left" w:pos="284"/>
        </w:tabs>
        <w:spacing w:after="0" w:line="240" w:lineRule="auto"/>
        <w:jc w:val="center"/>
        <w:rPr>
          <w:rFonts w:ascii="Times New Roman" w:eastAsia="Calibri" w:hAnsi="Times New Roman" w:cs="Times New Roman"/>
          <w:sz w:val="12"/>
          <w:szCs w:val="12"/>
        </w:rPr>
      </w:pPr>
    </w:p>
    <w:p w:rsidR="00C015F9" w:rsidRPr="00116671" w:rsidRDefault="00C015F9" w:rsidP="00C015F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015F9" w:rsidRDefault="00C015F9" w:rsidP="00C015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C015F9" w:rsidRDefault="00C015F9" w:rsidP="00C015F9">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C015F9" w:rsidRDefault="00C015F9" w:rsidP="00C015F9">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w:t>
      </w:r>
      <w:r w:rsidRPr="00C015F9">
        <w:rPr>
          <w:rFonts w:ascii="Times New Roman" w:eastAsia="Calibri" w:hAnsi="Times New Roman" w:cs="Times New Roman"/>
          <w:b/>
          <w:sz w:val="12"/>
          <w:szCs w:val="12"/>
        </w:rPr>
        <w:t xml:space="preserve">Воротнее </w:t>
      </w:r>
      <w:r w:rsidRPr="00A44BB9">
        <w:rPr>
          <w:rFonts w:ascii="Times New Roman" w:eastAsia="Calibri" w:hAnsi="Times New Roman" w:cs="Times New Roman"/>
          <w:b/>
          <w:sz w:val="12"/>
          <w:szCs w:val="12"/>
        </w:rPr>
        <w:t>муниципального района Сергиевский</w:t>
      </w:r>
    </w:p>
    <w:p w:rsidR="00C015F9" w:rsidRDefault="00C015F9" w:rsidP="00C015F9">
      <w:pPr>
        <w:tabs>
          <w:tab w:val="left" w:pos="284"/>
        </w:tabs>
        <w:spacing w:after="0" w:line="240" w:lineRule="auto"/>
        <w:jc w:val="both"/>
        <w:rPr>
          <w:rFonts w:ascii="Times New Roman" w:eastAsia="Calibri" w:hAnsi="Times New Roman" w:cs="Times New Roman"/>
          <w:sz w:val="12"/>
          <w:szCs w:val="12"/>
        </w:rPr>
      </w:pP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proofErr w:type="gramStart"/>
      <w:r w:rsidRPr="00C015F9">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Воротнее</w:t>
      </w:r>
      <w:proofErr w:type="gramEnd"/>
      <w:r w:rsidRPr="00C015F9">
        <w:rPr>
          <w:rFonts w:ascii="Times New Roman" w:eastAsia="Calibri" w:hAnsi="Times New Roman" w:cs="Times New Roman"/>
          <w:sz w:val="12"/>
          <w:szCs w:val="12"/>
        </w:rPr>
        <w:t xml:space="preserve">  муниципального района Сергиевский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Установить особый противопожарный режим на территории сельского поселения Воротнее  муниципального района Сергиевский с 11 мая  2018 года;</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Запретить с 11 мая 2018 года на территории сельского поселения Воротнее  муниципального района Сергиевский: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С</w:t>
      </w:r>
      <w:proofErr w:type="gramEnd"/>
      <w:r w:rsidRPr="00C015F9">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C015F9">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w:t>
      </w:r>
      <w:proofErr w:type="gramEnd"/>
      <w:r w:rsidRPr="00C015F9">
        <w:rPr>
          <w:rFonts w:ascii="Times New Roman" w:eastAsia="Calibri" w:hAnsi="Times New Roman" w:cs="Times New Roman"/>
          <w:sz w:val="12"/>
          <w:szCs w:val="12"/>
        </w:rPr>
        <w:t xml:space="preserve"> </w:t>
      </w:r>
      <w:proofErr w:type="gramStart"/>
      <w:r w:rsidRPr="00C015F9">
        <w:rPr>
          <w:rFonts w:ascii="Times New Roman" w:eastAsia="Calibri" w:hAnsi="Times New Roman" w:cs="Times New Roman"/>
          <w:sz w:val="12"/>
          <w:szCs w:val="12"/>
        </w:rPr>
        <w:t>«Правил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roofErr w:type="gramEnd"/>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lastRenderedPageBreak/>
        <w:t>3.6.</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C015F9">
        <w:rPr>
          <w:rFonts w:ascii="Times New Roman" w:eastAsia="Calibri" w:hAnsi="Times New Roman" w:cs="Times New Roman"/>
          <w:sz w:val="12"/>
          <w:szCs w:val="12"/>
        </w:rPr>
        <w:t>и</w:t>
      </w:r>
      <w:proofErr w:type="gramEnd"/>
      <w:r w:rsidRPr="00C015F9">
        <w:rPr>
          <w:rFonts w:ascii="Times New Roman" w:eastAsia="Calibri" w:hAnsi="Times New Roman" w:cs="Times New Roman"/>
          <w:sz w:val="12"/>
          <w:szCs w:val="12"/>
        </w:rPr>
        <w:t xml:space="preserve"> весенне-летнего пожароопасного периода 2018 года.</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015F9">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C015F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C015F9">
        <w:rPr>
          <w:rFonts w:ascii="Times New Roman" w:eastAsia="Calibri" w:hAnsi="Times New Roman" w:cs="Times New Roman"/>
          <w:sz w:val="12"/>
          <w:szCs w:val="12"/>
        </w:rPr>
        <w:t>Контроль за</w:t>
      </w:r>
      <w:proofErr w:type="gramEnd"/>
      <w:r w:rsidRPr="00C015F9">
        <w:rPr>
          <w:rFonts w:ascii="Times New Roman" w:eastAsia="Calibri" w:hAnsi="Times New Roman" w:cs="Times New Roman"/>
          <w:sz w:val="12"/>
          <w:szCs w:val="12"/>
        </w:rPr>
        <w:t xml:space="preserve"> выполнением настоящего постановления оставляю за со</w:t>
      </w:r>
      <w:r>
        <w:rPr>
          <w:rFonts w:ascii="Times New Roman" w:eastAsia="Calibri" w:hAnsi="Times New Roman" w:cs="Times New Roman"/>
          <w:sz w:val="12"/>
          <w:szCs w:val="12"/>
        </w:rPr>
        <w:t>бой.</w:t>
      </w:r>
    </w:p>
    <w:p w:rsidR="00C015F9" w:rsidRPr="00C015F9" w:rsidRDefault="00C015F9" w:rsidP="00C015F9">
      <w:pPr>
        <w:tabs>
          <w:tab w:val="left" w:pos="284"/>
        </w:tabs>
        <w:spacing w:after="0" w:line="240" w:lineRule="auto"/>
        <w:jc w:val="right"/>
        <w:rPr>
          <w:rFonts w:ascii="Times New Roman" w:eastAsia="Calibri" w:hAnsi="Times New Roman" w:cs="Times New Roman"/>
          <w:sz w:val="12"/>
          <w:szCs w:val="12"/>
        </w:rPr>
      </w:pPr>
      <w:r w:rsidRPr="00C015F9">
        <w:rPr>
          <w:rFonts w:ascii="Times New Roman" w:eastAsia="Calibri" w:hAnsi="Times New Roman" w:cs="Times New Roman"/>
          <w:sz w:val="12"/>
          <w:szCs w:val="12"/>
        </w:rPr>
        <w:t>Глава сельского поселения Воротнее</w:t>
      </w:r>
    </w:p>
    <w:p w:rsidR="00C015F9" w:rsidRDefault="00C015F9" w:rsidP="00C015F9">
      <w:pPr>
        <w:tabs>
          <w:tab w:val="left" w:pos="284"/>
        </w:tabs>
        <w:spacing w:after="0" w:line="240" w:lineRule="auto"/>
        <w:jc w:val="right"/>
        <w:rPr>
          <w:rFonts w:ascii="Times New Roman" w:eastAsia="Calibri" w:hAnsi="Times New Roman" w:cs="Times New Roman"/>
          <w:sz w:val="12"/>
          <w:szCs w:val="12"/>
        </w:rPr>
      </w:pPr>
      <w:r w:rsidRPr="00C015F9">
        <w:rPr>
          <w:rFonts w:ascii="Times New Roman" w:eastAsia="Calibri" w:hAnsi="Times New Roman" w:cs="Times New Roman"/>
          <w:sz w:val="12"/>
          <w:szCs w:val="12"/>
        </w:rPr>
        <w:t>муниципального района Сергиевский</w:t>
      </w:r>
    </w:p>
    <w:p w:rsidR="00C015F9" w:rsidRDefault="00C015F9" w:rsidP="00C015F9">
      <w:pPr>
        <w:tabs>
          <w:tab w:val="left" w:pos="284"/>
        </w:tabs>
        <w:spacing w:after="0" w:line="240" w:lineRule="auto"/>
        <w:jc w:val="right"/>
        <w:rPr>
          <w:rFonts w:ascii="Times New Roman" w:eastAsia="Calibri" w:hAnsi="Times New Roman" w:cs="Times New Roman"/>
          <w:sz w:val="12"/>
          <w:szCs w:val="12"/>
        </w:rPr>
      </w:pPr>
      <w:r w:rsidRPr="00C015F9">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C015F9">
        <w:rPr>
          <w:rFonts w:ascii="Times New Roman" w:eastAsia="Calibri" w:hAnsi="Times New Roman" w:cs="Times New Roman"/>
          <w:sz w:val="12"/>
          <w:szCs w:val="12"/>
        </w:rPr>
        <w:t>Сидельников</w:t>
      </w:r>
      <w:proofErr w:type="spellEnd"/>
    </w:p>
    <w:p w:rsidR="00C015F9" w:rsidRPr="00C015F9" w:rsidRDefault="00C015F9" w:rsidP="00C015F9">
      <w:pPr>
        <w:tabs>
          <w:tab w:val="left" w:pos="284"/>
        </w:tabs>
        <w:spacing w:after="0" w:line="240" w:lineRule="auto"/>
        <w:jc w:val="right"/>
        <w:rPr>
          <w:rFonts w:ascii="Times New Roman" w:eastAsia="Calibri" w:hAnsi="Times New Roman" w:cs="Times New Roman"/>
          <w:sz w:val="12"/>
          <w:szCs w:val="12"/>
        </w:rPr>
      </w:pPr>
    </w:p>
    <w:p w:rsidR="00C015F9" w:rsidRPr="00116671" w:rsidRDefault="00C015F9" w:rsidP="00C015F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015F9" w:rsidRPr="00116671" w:rsidRDefault="00C015F9" w:rsidP="00C015F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015F9">
        <w:rPr>
          <w:rFonts w:ascii="Times New Roman" w:eastAsia="Calibri" w:hAnsi="Times New Roman" w:cs="Times New Roman"/>
          <w:b/>
          <w:sz w:val="12"/>
          <w:szCs w:val="12"/>
        </w:rPr>
        <w:t>ЕЛШАНКА</w:t>
      </w:r>
    </w:p>
    <w:p w:rsidR="00C015F9" w:rsidRPr="00116671" w:rsidRDefault="00C015F9" w:rsidP="00C015F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015F9" w:rsidRPr="00116671" w:rsidRDefault="00C015F9" w:rsidP="00C015F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015F9" w:rsidRPr="00116671" w:rsidRDefault="00C015F9" w:rsidP="00C015F9">
      <w:pPr>
        <w:tabs>
          <w:tab w:val="left" w:pos="284"/>
        </w:tabs>
        <w:spacing w:after="0" w:line="240" w:lineRule="auto"/>
        <w:jc w:val="center"/>
        <w:rPr>
          <w:rFonts w:ascii="Times New Roman" w:eastAsia="Calibri" w:hAnsi="Times New Roman" w:cs="Times New Roman"/>
          <w:sz w:val="12"/>
          <w:szCs w:val="12"/>
        </w:rPr>
      </w:pPr>
    </w:p>
    <w:p w:rsidR="00C015F9" w:rsidRPr="00116671" w:rsidRDefault="00C015F9" w:rsidP="00C015F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015F9" w:rsidRDefault="00C015F9" w:rsidP="00C015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C015F9" w:rsidRDefault="00C015F9" w:rsidP="00C015F9">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C015F9" w:rsidRDefault="00C015F9" w:rsidP="00C015F9">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w:t>
      </w:r>
      <w:r w:rsidRPr="00C015F9">
        <w:rPr>
          <w:rFonts w:ascii="Times New Roman" w:eastAsia="Calibri" w:hAnsi="Times New Roman" w:cs="Times New Roman"/>
          <w:b/>
          <w:sz w:val="12"/>
          <w:szCs w:val="12"/>
        </w:rPr>
        <w:t xml:space="preserve">Елшанка </w:t>
      </w:r>
      <w:r w:rsidRPr="00A44BB9">
        <w:rPr>
          <w:rFonts w:ascii="Times New Roman" w:eastAsia="Calibri" w:hAnsi="Times New Roman" w:cs="Times New Roman"/>
          <w:b/>
          <w:sz w:val="12"/>
          <w:szCs w:val="12"/>
        </w:rPr>
        <w:t>муниципального района Сергиевский</w:t>
      </w:r>
    </w:p>
    <w:p w:rsidR="00C015F9" w:rsidRDefault="00C015F9" w:rsidP="00C015F9">
      <w:pPr>
        <w:tabs>
          <w:tab w:val="left" w:pos="284"/>
        </w:tabs>
        <w:spacing w:after="0" w:line="240" w:lineRule="auto"/>
        <w:jc w:val="both"/>
        <w:rPr>
          <w:rFonts w:ascii="Times New Roman" w:eastAsia="Calibri" w:hAnsi="Times New Roman" w:cs="Times New Roman"/>
          <w:sz w:val="12"/>
          <w:szCs w:val="12"/>
        </w:rPr>
      </w:pP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proofErr w:type="gramStart"/>
      <w:r w:rsidRPr="00C015F9">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Елшанка</w:t>
      </w:r>
      <w:proofErr w:type="gramEnd"/>
      <w:r w:rsidRPr="00C015F9">
        <w:rPr>
          <w:rFonts w:ascii="Times New Roman" w:eastAsia="Calibri" w:hAnsi="Times New Roman" w:cs="Times New Roman"/>
          <w:sz w:val="12"/>
          <w:szCs w:val="12"/>
        </w:rPr>
        <w:t xml:space="preserve"> муниципального района Сергиевский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Установить особый противопожарный режим на территории сельского поселения Елшанка муниципального района Сергиевский с 11 мая  2018 года;</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Запретить с 11 мая 2018 года на территории сельского поселения Елшанка  муниципального района Сергиевский: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С</w:t>
      </w:r>
      <w:proofErr w:type="gramEnd"/>
      <w:r w:rsidRPr="00C015F9">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218.1.«Правил противопожарного режим в Российской Федерации»)</w:t>
      </w:r>
      <w:proofErr w:type="gramStart"/>
      <w:r w:rsidRPr="00C015F9">
        <w:rPr>
          <w:rFonts w:ascii="Times New Roman" w:eastAsia="Calibri" w:hAnsi="Times New Roman" w:cs="Times New Roman"/>
          <w:sz w:val="12"/>
          <w:szCs w:val="12"/>
        </w:rPr>
        <w:t>,п</w:t>
      </w:r>
      <w:proofErr w:type="gramEnd"/>
      <w:r w:rsidRPr="00C015F9">
        <w:rPr>
          <w:rFonts w:ascii="Times New Roman" w:eastAsia="Calibri" w:hAnsi="Times New Roman" w:cs="Times New Roman"/>
          <w:sz w:val="12"/>
          <w:szCs w:val="12"/>
        </w:rPr>
        <w:t>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C015F9">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C015F9">
        <w:rPr>
          <w:rFonts w:ascii="Times New Roman" w:eastAsia="Calibri" w:hAnsi="Times New Roman" w:cs="Times New Roman"/>
          <w:sz w:val="12"/>
          <w:szCs w:val="12"/>
        </w:rPr>
        <w:t>и</w:t>
      </w:r>
      <w:proofErr w:type="gramEnd"/>
      <w:r w:rsidRPr="00C015F9">
        <w:rPr>
          <w:rFonts w:ascii="Times New Roman" w:eastAsia="Calibri" w:hAnsi="Times New Roman" w:cs="Times New Roman"/>
          <w:sz w:val="12"/>
          <w:szCs w:val="12"/>
        </w:rPr>
        <w:t xml:space="preserve"> весенне-летнего пожароопасного периода 2018 года.</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C015F9" w:rsidRPr="00C015F9" w:rsidRDefault="00C015F9" w:rsidP="00C015F9">
      <w:pPr>
        <w:tabs>
          <w:tab w:val="left" w:pos="284"/>
        </w:tabs>
        <w:spacing w:after="0" w:line="240" w:lineRule="auto"/>
        <w:ind w:firstLine="284"/>
        <w:jc w:val="both"/>
        <w:rPr>
          <w:rFonts w:ascii="Times New Roman" w:eastAsia="Calibri" w:hAnsi="Times New Roman" w:cs="Times New Roman"/>
          <w:sz w:val="12"/>
          <w:szCs w:val="12"/>
        </w:rPr>
      </w:pPr>
      <w:r w:rsidRPr="00C015F9">
        <w:rPr>
          <w:rFonts w:ascii="Times New Roman" w:eastAsia="Calibri" w:hAnsi="Times New Roman" w:cs="Times New Roman"/>
          <w:sz w:val="12"/>
          <w:szCs w:val="12"/>
        </w:rPr>
        <w:t xml:space="preserve">6. </w:t>
      </w:r>
      <w:proofErr w:type="gramStart"/>
      <w:r w:rsidRPr="00C015F9">
        <w:rPr>
          <w:rFonts w:ascii="Times New Roman" w:eastAsia="Calibri" w:hAnsi="Times New Roman" w:cs="Times New Roman"/>
          <w:sz w:val="12"/>
          <w:szCs w:val="12"/>
        </w:rPr>
        <w:t>Контроль за</w:t>
      </w:r>
      <w:proofErr w:type="gramEnd"/>
      <w:r w:rsidRPr="00C015F9">
        <w:rPr>
          <w:rFonts w:ascii="Times New Roman" w:eastAsia="Calibri" w:hAnsi="Times New Roman" w:cs="Times New Roman"/>
          <w:sz w:val="12"/>
          <w:szCs w:val="12"/>
        </w:rPr>
        <w:t xml:space="preserve"> выполнением настоящего постановления оставляю</w:t>
      </w:r>
      <w:r>
        <w:rPr>
          <w:rFonts w:ascii="Times New Roman" w:eastAsia="Calibri" w:hAnsi="Times New Roman" w:cs="Times New Roman"/>
          <w:sz w:val="12"/>
          <w:szCs w:val="12"/>
        </w:rPr>
        <w:t xml:space="preserve"> за собой.</w:t>
      </w:r>
    </w:p>
    <w:p w:rsidR="00C015F9" w:rsidRPr="00C015F9" w:rsidRDefault="00C015F9" w:rsidP="00C015F9">
      <w:pPr>
        <w:tabs>
          <w:tab w:val="left" w:pos="284"/>
        </w:tabs>
        <w:spacing w:after="0" w:line="240" w:lineRule="auto"/>
        <w:jc w:val="right"/>
        <w:rPr>
          <w:rFonts w:ascii="Times New Roman" w:eastAsia="Calibri" w:hAnsi="Times New Roman" w:cs="Times New Roman"/>
          <w:sz w:val="12"/>
          <w:szCs w:val="12"/>
        </w:rPr>
      </w:pPr>
      <w:r w:rsidRPr="00C015F9">
        <w:rPr>
          <w:rFonts w:ascii="Times New Roman" w:eastAsia="Calibri" w:hAnsi="Times New Roman" w:cs="Times New Roman"/>
          <w:sz w:val="12"/>
          <w:szCs w:val="12"/>
        </w:rPr>
        <w:t>Глава сельского поселения Елшанка</w:t>
      </w:r>
    </w:p>
    <w:p w:rsidR="00C015F9" w:rsidRDefault="00C015F9" w:rsidP="00C015F9">
      <w:pPr>
        <w:tabs>
          <w:tab w:val="left" w:pos="284"/>
        </w:tabs>
        <w:spacing w:after="0" w:line="240" w:lineRule="auto"/>
        <w:jc w:val="right"/>
        <w:rPr>
          <w:rFonts w:ascii="Times New Roman" w:eastAsia="Calibri" w:hAnsi="Times New Roman" w:cs="Times New Roman"/>
          <w:sz w:val="12"/>
          <w:szCs w:val="12"/>
        </w:rPr>
      </w:pPr>
      <w:r w:rsidRPr="00C015F9">
        <w:rPr>
          <w:rFonts w:ascii="Times New Roman" w:eastAsia="Calibri" w:hAnsi="Times New Roman" w:cs="Times New Roman"/>
          <w:sz w:val="12"/>
          <w:szCs w:val="12"/>
        </w:rPr>
        <w:t>муниципального района Сергиевский</w:t>
      </w:r>
    </w:p>
    <w:p w:rsidR="00C015F9" w:rsidRDefault="00C015F9" w:rsidP="00C015F9">
      <w:pPr>
        <w:tabs>
          <w:tab w:val="left" w:pos="284"/>
        </w:tabs>
        <w:spacing w:after="0" w:line="240" w:lineRule="auto"/>
        <w:jc w:val="right"/>
        <w:rPr>
          <w:rFonts w:ascii="Times New Roman" w:eastAsia="Calibri" w:hAnsi="Times New Roman" w:cs="Times New Roman"/>
          <w:sz w:val="12"/>
          <w:szCs w:val="12"/>
        </w:rPr>
      </w:pPr>
      <w:r w:rsidRPr="00C015F9">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C015F9">
        <w:rPr>
          <w:rFonts w:ascii="Times New Roman" w:eastAsia="Calibri" w:hAnsi="Times New Roman" w:cs="Times New Roman"/>
          <w:sz w:val="12"/>
          <w:szCs w:val="12"/>
        </w:rPr>
        <w:t>Прокаев</w:t>
      </w:r>
      <w:proofErr w:type="spellEnd"/>
    </w:p>
    <w:p w:rsidR="00421FD2" w:rsidRPr="00C015F9" w:rsidRDefault="00421FD2" w:rsidP="00C015F9">
      <w:pPr>
        <w:tabs>
          <w:tab w:val="left" w:pos="284"/>
        </w:tabs>
        <w:spacing w:after="0" w:line="240" w:lineRule="auto"/>
        <w:jc w:val="right"/>
        <w:rPr>
          <w:rFonts w:ascii="Times New Roman" w:eastAsia="Calibri" w:hAnsi="Times New Roman" w:cs="Times New Roman"/>
          <w:sz w:val="12"/>
          <w:szCs w:val="12"/>
        </w:rPr>
      </w:pPr>
    </w:p>
    <w:p w:rsidR="00421FD2" w:rsidRPr="00116671" w:rsidRDefault="00421FD2" w:rsidP="00421FD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421FD2" w:rsidRPr="00116671" w:rsidRDefault="00421FD2" w:rsidP="00421FD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421FD2">
        <w:rPr>
          <w:rFonts w:ascii="Times New Roman" w:eastAsia="Calibri" w:hAnsi="Times New Roman" w:cs="Times New Roman"/>
          <w:b/>
          <w:sz w:val="12"/>
          <w:szCs w:val="12"/>
        </w:rPr>
        <w:t>ЗАХАРКИНО</w:t>
      </w:r>
    </w:p>
    <w:p w:rsidR="00421FD2" w:rsidRPr="00116671" w:rsidRDefault="00421FD2" w:rsidP="00421FD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21FD2" w:rsidRPr="00116671" w:rsidRDefault="00421FD2" w:rsidP="00421FD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21FD2" w:rsidRPr="00116671" w:rsidRDefault="00421FD2" w:rsidP="00421FD2">
      <w:pPr>
        <w:tabs>
          <w:tab w:val="left" w:pos="284"/>
        </w:tabs>
        <w:spacing w:after="0" w:line="240" w:lineRule="auto"/>
        <w:jc w:val="center"/>
        <w:rPr>
          <w:rFonts w:ascii="Times New Roman" w:eastAsia="Calibri" w:hAnsi="Times New Roman" w:cs="Times New Roman"/>
          <w:sz w:val="12"/>
          <w:szCs w:val="12"/>
        </w:rPr>
      </w:pPr>
    </w:p>
    <w:p w:rsidR="00421FD2" w:rsidRPr="00116671" w:rsidRDefault="00421FD2" w:rsidP="00421FD2">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21FD2" w:rsidRDefault="00421FD2" w:rsidP="00421F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№19</w:t>
      </w:r>
    </w:p>
    <w:p w:rsidR="00421FD2" w:rsidRDefault="00421FD2" w:rsidP="00421FD2">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421FD2" w:rsidRDefault="00421FD2" w:rsidP="00421FD2">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w:t>
      </w:r>
      <w:r w:rsidRPr="00421FD2">
        <w:rPr>
          <w:rFonts w:ascii="Times New Roman" w:eastAsia="Calibri" w:hAnsi="Times New Roman" w:cs="Times New Roman"/>
          <w:b/>
          <w:sz w:val="12"/>
          <w:szCs w:val="12"/>
        </w:rPr>
        <w:t xml:space="preserve">Захаркино </w:t>
      </w:r>
      <w:r w:rsidRPr="00A44BB9">
        <w:rPr>
          <w:rFonts w:ascii="Times New Roman" w:eastAsia="Calibri" w:hAnsi="Times New Roman" w:cs="Times New Roman"/>
          <w:b/>
          <w:sz w:val="12"/>
          <w:szCs w:val="12"/>
        </w:rPr>
        <w:t>муниципального района Сергиевский</w:t>
      </w:r>
    </w:p>
    <w:p w:rsidR="00421FD2" w:rsidRDefault="00421FD2" w:rsidP="00421FD2">
      <w:pPr>
        <w:tabs>
          <w:tab w:val="left" w:pos="284"/>
        </w:tabs>
        <w:spacing w:after="0" w:line="240" w:lineRule="auto"/>
        <w:jc w:val="both"/>
        <w:rPr>
          <w:rFonts w:ascii="Times New Roman" w:eastAsia="Calibri" w:hAnsi="Times New Roman" w:cs="Times New Roman"/>
          <w:sz w:val="12"/>
          <w:szCs w:val="12"/>
        </w:rPr>
      </w:pP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proofErr w:type="gramStart"/>
      <w:r w:rsidRPr="00421FD2">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Захаркино</w:t>
      </w:r>
      <w:proofErr w:type="gramEnd"/>
      <w:r w:rsidRPr="00421FD2">
        <w:rPr>
          <w:rFonts w:ascii="Times New Roman" w:eastAsia="Calibri" w:hAnsi="Times New Roman" w:cs="Times New Roman"/>
          <w:sz w:val="12"/>
          <w:szCs w:val="12"/>
        </w:rPr>
        <w:t xml:space="preserve">  муниципального района Сергиевский</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ПОСТАНОВЛЯЕТ:</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Установить особый противопожарный режим на территории сельского поселения Захаркино муниципального района Сергиевский с 11 мая  2018 года;</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Запретить с 11 мая 2018 года на территории сельского поселения Захаркино муниципального района Сергиевский:</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С</w:t>
      </w:r>
      <w:proofErr w:type="gramEnd"/>
      <w:r w:rsidRPr="00421FD2">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218.1.«Правил противопожарного режим в Российской Федерации»)</w:t>
      </w:r>
      <w:proofErr w:type="gramStart"/>
      <w:r w:rsidRPr="00421FD2">
        <w:rPr>
          <w:rFonts w:ascii="Times New Roman" w:eastAsia="Calibri" w:hAnsi="Times New Roman" w:cs="Times New Roman"/>
          <w:sz w:val="12"/>
          <w:szCs w:val="12"/>
        </w:rPr>
        <w:t>,п</w:t>
      </w:r>
      <w:proofErr w:type="gramEnd"/>
      <w:r w:rsidRPr="00421FD2">
        <w:rPr>
          <w:rFonts w:ascii="Times New Roman" w:eastAsia="Calibri" w:hAnsi="Times New Roman" w:cs="Times New Roman"/>
          <w:sz w:val="12"/>
          <w:szCs w:val="12"/>
        </w:rPr>
        <w:t>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421FD2">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421FD2">
        <w:rPr>
          <w:rFonts w:ascii="Times New Roman" w:eastAsia="Calibri" w:hAnsi="Times New Roman" w:cs="Times New Roman"/>
          <w:sz w:val="12"/>
          <w:szCs w:val="12"/>
        </w:rPr>
        <w:t>и</w:t>
      </w:r>
      <w:proofErr w:type="gramEnd"/>
      <w:r w:rsidRPr="00421FD2">
        <w:rPr>
          <w:rFonts w:ascii="Times New Roman" w:eastAsia="Calibri" w:hAnsi="Times New Roman" w:cs="Times New Roman"/>
          <w:sz w:val="12"/>
          <w:szCs w:val="12"/>
        </w:rPr>
        <w:t xml:space="preserve"> весенне-летнего пожароопасного периода 2018 года.</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421FD2" w:rsidRPr="00421FD2" w:rsidRDefault="00421FD2" w:rsidP="00421FD2">
      <w:pPr>
        <w:tabs>
          <w:tab w:val="left" w:pos="284"/>
        </w:tabs>
        <w:spacing w:after="0" w:line="240" w:lineRule="auto"/>
        <w:ind w:firstLine="284"/>
        <w:jc w:val="both"/>
        <w:rPr>
          <w:rFonts w:ascii="Times New Roman" w:eastAsia="Calibri" w:hAnsi="Times New Roman" w:cs="Times New Roman"/>
          <w:sz w:val="12"/>
          <w:szCs w:val="12"/>
        </w:rPr>
      </w:pPr>
      <w:r w:rsidRPr="00421FD2">
        <w:rPr>
          <w:rFonts w:ascii="Times New Roman" w:eastAsia="Calibri" w:hAnsi="Times New Roman" w:cs="Times New Roman"/>
          <w:sz w:val="12"/>
          <w:szCs w:val="12"/>
        </w:rPr>
        <w:t xml:space="preserve">6. </w:t>
      </w:r>
      <w:proofErr w:type="gramStart"/>
      <w:r w:rsidRPr="00421FD2">
        <w:rPr>
          <w:rFonts w:ascii="Times New Roman" w:eastAsia="Calibri" w:hAnsi="Times New Roman" w:cs="Times New Roman"/>
          <w:sz w:val="12"/>
          <w:szCs w:val="12"/>
        </w:rPr>
        <w:t>Контроль за</w:t>
      </w:r>
      <w:proofErr w:type="gramEnd"/>
      <w:r w:rsidRPr="00421FD2">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421FD2" w:rsidRPr="00421FD2" w:rsidRDefault="00421FD2" w:rsidP="00421FD2">
      <w:pPr>
        <w:tabs>
          <w:tab w:val="left" w:pos="284"/>
        </w:tabs>
        <w:spacing w:after="0" w:line="240" w:lineRule="auto"/>
        <w:jc w:val="right"/>
        <w:rPr>
          <w:rFonts w:ascii="Times New Roman" w:eastAsia="Calibri" w:hAnsi="Times New Roman" w:cs="Times New Roman"/>
          <w:sz w:val="12"/>
          <w:szCs w:val="12"/>
        </w:rPr>
      </w:pPr>
      <w:r w:rsidRPr="00421FD2">
        <w:rPr>
          <w:rFonts w:ascii="Times New Roman" w:eastAsia="Calibri" w:hAnsi="Times New Roman" w:cs="Times New Roman"/>
          <w:sz w:val="12"/>
          <w:szCs w:val="12"/>
        </w:rPr>
        <w:t>Глава сельского поселения Захаркино</w:t>
      </w:r>
    </w:p>
    <w:p w:rsidR="00421FD2" w:rsidRDefault="00421FD2" w:rsidP="00421FD2">
      <w:pPr>
        <w:tabs>
          <w:tab w:val="left" w:pos="284"/>
        </w:tabs>
        <w:spacing w:after="0" w:line="240" w:lineRule="auto"/>
        <w:jc w:val="right"/>
        <w:rPr>
          <w:rFonts w:ascii="Times New Roman" w:eastAsia="Calibri" w:hAnsi="Times New Roman" w:cs="Times New Roman"/>
          <w:sz w:val="12"/>
          <w:szCs w:val="12"/>
        </w:rPr>
      </w:pPr>
      <w:r w:rsidRPr="00421FD2">
        <w:rPr>
          <w:rFonts w:ascii="Times New Roman" w:eastAsia="Calibri" w:hAnsi="Times New Roman" w:cs="Times New Roman"/>
          <w:sz w:val="12"/>
          <w:szCs w:val="12"/>
        </w:rPr>
        <w:t>муниципального района Сергиевский</w:t>
      </w:r>
    </w:p>
    <w:p w:rsidR="000B3FD0" w:rsidRDefault="00421FD2" w:rsidP="00421FD2">
      <w:pPr>
        <w:tabs>
          <w:tab w:val="left" w:pos="284"/>
        </w:tabs>
        <w:spacing w:after="0" w:line="240" w:lineRule="auto"/>
        <w:jc w:val="right"/>
        <w:rPr>
          <w:rFonts w:ascii="Times New Roman" w:eastAsia="Calibri" w:hAnsi="Times New Roman" w:cs="Times New Roman"/>
          <w:sz w:val="12"/>
          <w:szCs w:val="12"/>
        </w:rPr>
      </w:pPr>
      <w:r w:rsidRPr="00421FD2">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proofErr w:type="spellStart"/>
      <w:r w:rsidRPr="00421FD2">
        <w:rPr>
          <w:rFonts w:ascii="Times New Roman" w:eastAsia="Calibri" w:hAnsi="Times New Roman" w:cs="Times New Roman"/>
          <w:sz w:val="12"/>
          <w:szCs w:val="12"/>
        </w:rPr>
        <w:t>Служаева</w:t>
      </w:r>
      <w:proofErr w:type="spellEnd"/>
    </w:p>
    <w:p w:rsidR="00421FD2" w:rsidRDefault="00421FD2" w:rsidP="00421FD2">
      <w:pPr>
        <w:tabs>
          <w:tab w:val="left" w:pos="284"/>
        </w:tabs>
        <w:spacing w:after="0" w:line="240" w:lineRule="auto"/>
        <w:jc w:val="right"/>
        <w:rPr>
          <w:rFonts w:ascii="Times New Roman" w:eastAsia="Calibri" w:hAnsi="Times New Roman" w:cs="Times New Roman"/>
          <w:sz w:val="12"/>
          <w:szCs w:val="12"/>
        </w:rPr>
      </w:pPr>
    </w:p>
    <w:p w:rsidR="00421FD2" w:rsidRPr="00116671" w:rsidRDefault="00421FD2" w:rsidP="00421FD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421FD2" w:rsidRPr="00116671" w:rsidRDefault="00421FD2" w:rsidP="00421FD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9A4EF3">
        <w:rPr>
          <w:rFonts w:ascii="Times New Roman" w:eastAsia="Calibri" w:hAnsi="Times New Roman" w:cs="Times New Roman"/>
          <w:b/>
          <w:sz w:val="12"/>
          <w:szCs w:val="12"/>
        </w:rPr>
        <w:t>К-АДЕЛЯКОВО</w:t>
      </w:r>
    </w:p>
    <w:p w:rsidR="00421FD2" w:rsidRPr="00116671" w:rsidRDefault="00421FD2" w:rsidP="00421FD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21FD2" w:rsidRPr="00116671" w:rsidRDefault="00421FD2" w:rsidP="00421FD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21FD2" w:rsidRPr="00116671" w:rsidRDefault="00421FD2" w:rsidP="00421FD2">
      <w:pPr>
        <w:tabs>
          <w:tab w:val="left" w:pos="284"/>
        </w:tabs>
        <w:spacing w:after="0" w:line="240" w:lineRule="auto"/>
        <w:jc w:val="center"/>
        <w:rPr>
          <w:rFonts w:ascii="Times New Roman" w:eastAsia="Calibri" w:hAnsi="Times New Roman" w:cs="Times New Roman"/>
          <w:sz w:val="12"/>
          <w:szCs w:val="12"/>
        </w:rPr>
      </w:pPr>
    </w:p>
    <w:p w:rsidR="00421FD2" w:rsidRPr="00116671" w:rsidRDefault="00421FD2" w:rsidP="00421FD2">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21FD2" w:rsidRDefault="009A4EF3" w:rsidP="00421F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421FD2">
        <w:rPr>
          <w:rFonts w:ascii="Times New Roman" w:eastAsia="Calibri" w:hAnsi="Times New Roman" w:cs="Times New Roman"/>
          <w:sz w:val="12"/>
          <w:szCs w:val="12"/>
        </w:rPr>
        <w:t xml:space="preserve"> мая 2018</w:t>
      </w:r>
      <w:r w:rsidR="00421FD2" w:rsidRPr="00116671">
        <w:rPr>
          <w:rFonts w:ascii="Times New Roman" w:eastAsia="Calibri" w:hAnsi="Times New Roman" w:cs="Times New Roman"/>
          <w:sz w:val="12"/>
          <w:szCs w:val="12"/>
        </w:rPr>
        <w:t xml:space="preserve">г.                                                                             </w:t>
      </w:r>
      <w:r w:rsidR="00421FD2">
        <w:rPr>
          <w:rFonts w:ascii="Times New Roman" w:eastAsia="Calibri" w:hAnsi="Times New Roman" w:cs="Times New Roman"/>
          <w:sz w:val="12"/>
          <w:szCs w:val="12"/>
        </w:rPr>
        <w:t xml:space="preserve">                    </w:t>
      </w:r>
      <w:r w:rsidR="00421FD2" w:rsidRPr="00116671">
        <w:rPr>
          <w:rFonts w:ascii="Times New Roman" w:eastAsia="Calibri" w:hAnsi="Times New Roman" w:cs="Times New Roman"/>
          <w:sz w:val="12"/>
          <w:szCs w:val="12"/>
        </w:rPr>
        <w:t xml:space="preserve">                                        </w:t>
      </w:r>
      <w:r w:rsidR="00421FD2">
        <w:rPr>
          <w:rFonts w:ascii="Times New Roman" w:eastAsia="Calibri" w:hAnsi="Times New Roman" w:cs="Times New Roman"/>
          <w:sz w:val="12"/>
          <w:szCs w:val="12"/>
        </w:rPr>
        <w:t xml:space="preserve">           </w:t>
      </w:r>
      <w:r w:rsidR="00421FD2" w:rsidRPr="00116671">
        <w:rPr>
          <w:rFonts w:ascii="Times New Roman" w:eastAsia="Calibri" w:hAnsi="Times New Roman" w:cs="Times New Roman"/>
          <w:sz w:val="12"/>
          <w:szCs w:val="12"/>
        </w:rPr>
        <w:t xml:space="preserve">                                   </w:t>
      </w:r>
      <w:r w:rsidR="00421FD2">
        <w:rPr>
          <w:rFonts w:ascii="Times New Roman" w:eastAsia="Calibri" w:hAnsi="Times New Roman" w:cs="Times New Roman"/>
          <w:sz w:val="12"/>
          <w:szCs w:val="12"/>
        </w:rPr>
        <w:t xml:space="preserve">                                    №1</w:t>
      </w:r>
      <w:r>
        <w:rPr>
          <w:rFonts w:ascii="Times New Roman" w:eastAsia="Calibri" w:hAnsi="Times New Roman" w:cs="Times New Roman"/>
          <w:sz w:val="12"/>
          <w:szCs w:val="12"/>
        </w:rPr>
        <w:t>3</w:t>
      </w:r>
    </w:p>
    <w:p w:rsidR="00421FD2" w:rsidRDefault="00421FD2" w:rsidP="00421FD2">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421FD2" w:rsidRDefault="00421FD2" w:rsidP="00421FD2">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w:t>
      </w:r>
      <w:r w:rsidR="009A4EF3" w:rsidRPr="009A4EF3">
        <w:rPr>
          <w:rFonts w:ascii="Times New Roman" w:eastAsia="Calibri" w:hAnsi="Times New Roman" w:cs="Times New Roman"/>
          <w:b/>
          <w:sz w:val="12"/>
          <w:szCs w:val="12"/>
        </w:rPr>
        <w:t>К-</w:t>
      </w:r>
      <w:proofErr w:type="spellStart"/>
      <w:r w:rsidR="009A4EF3" w:rsidRPr="009A4EF3">
        <w:rPr>
          <w:rFonts w:ascii="Times New Roman" w:eastAsia="Calibri" w:hAnsi="Times New Roman" w:cs="Times New Roman"/>
          <w:b/>
          <w:sz w:val="12"/>
          <w:szCs w:val="12"/>
        </w:rPr>
        <w:t>Аделяково</w:t>
      </w:r>
      <w:proofErr w:type="spellEnd"/>
      <w:r w:rsidR="009A4EF3" w:rsidRPr="009A4EF3">
        <w:rPr>
          <w:rFonts w:ascii="Times New Roman" w:eastAsia="Calibri" w:hAnsi="Times New Roman" w:cs="Times New Roman"/>
          <w:b/>
          <w:sz w:val="12"/>
          <w:szCs w:val="12"/>
        </w:rPr>
        <w:t xml:space="preserve">  </w:t>
      </w:r>
      <w:r w:rsidRPr="00A44BB9">
        <w:rPr>
          <w:rFonts w:ascii="Times New Roman" w:eastAsia="Calibri" w:hAnsi="Times New Roman" w:cs="Times New Roman"/>
          <w:b/>
          <w:sz w:val="12"/>
          <w:szCs w:val="12"/>
        </w:rPr>
        <w:t>муниципального района Сергиевский</w:t>
      </w:r>
    </w:p>
    <w:p w:rsidR="00421FD2" w:rsidRDefault="00421FD2" w:rsidP="00421FD2">
      <w:pPr>
        <w:tabs>
          <w:tab w:val="left" w:pos="284"/>
        </w:tabs>
        <w:spacing w:after="0" w:line="240" w:lineRule="auto"/>
        <w:jc w:val="both"/>
        <w:rPr>
          <w:rFonts w:ascii="Times New Roman" w:eastAsia="Calibri" w:hAnsi="Times New Roman" w:cs="Times New Roman"/>
          <w:sz w:val="12"/>
          <w:szCs w:val="12"/>
        </w:rPr>
      </w:pP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proofErr w:type="gramStart"/>
      <w:r w:rsidRPr="009A4EF3">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К-</w:t>
      </w:r>
      <w:proofErr w:type="spellStart"/>
      <w:r w:rsidRPr="009A4EF3">
        <w:rPr>
          <w:rFonts w:ascii="Times New Roman" w:eastAsia="Calibri" w:hAnsi="Times New Roman" w:cs="Times New Roman"/>
          <w:sz w:val="12"/>
          <w:szCs w:val="12"/>
        </w:rPr>
        <w:t>Аделяково</w:t>
      </w:r>
      <w:proofErr w:type="spellEnd"/>
      <w:proofErr w:type="gramEnd"/>
      <w:r w:rsidRPr="009A4EF3">
        <w:rPr>
          <w:rFonts w:ascii="Times New Roman" w:eastAsia="Calibri" w:hAnsi="Times New Roman" w:cs="Times New Roman"/>
          <w:sz w:val="12"/>
          <w:szCs w:val="12"/>
        </w:rPr>
        <w:t xml:space="preserve">  муниципального района Сергиевский</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Установить особый противопожарный режим на территории сельского поселения К-</w:t>
      </w:r>
      <w:proofErr w:type="spellStart"/>
      <w:r w:rsidRPr="009A4EF3">
        <w:rPr>
          <w:rFonts w:ascii="Times New Roman" w:eastAsia="Calibri" w:hAnsi="Times New Roman" w:cs="Times New Roman"/>
          <w:sz w:val="12"/>
          <w:szCs w:val="12"/>
        </w:rPr>
        <w:t>Аделяково</w:t>
      </w:r>
      <w:proofErr w:type="spellEnd"/>
      <w:r w:rsidRPr="009A4EF3">
        <w:rPr>
          <w:rFonts w:ascii="Times New Roman" w:eastAsia="Calibri" w:hAnsi="Times New Roman" w:cs="Times New Roman"/>
          <w:sz w:val="12"/>
          <w:szCs w:val="12"/>
        </w:rPr>
        <w:t xml:space="preserve"> муниципального района Сергиевский с 11 мая  2018 года;</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Запретить с 11 мая 2018 года на территории сельского поселения К-</w:t>
      </w:r>
      <w:proofErr w:type="spellStart"/>
      <w:r w:rsidRPr="009A4EF3">
        <w:rPr>
          <w:rFonts w:ascii="Times New Roman" w:eastAsia="Calibri" w:hAnsi="Times New Roman" w:cs="Times New Roman"/>
          <w:sz w:val="12"/>
          <w:szCs w:val="12"/>
        </w:rPr>
        <w:t>Аделяково</w:t>
      </w:r>
      <w:proofErr w:type="spellEnd"/>
      <w:r w:rsidRPr="009A4EF3">
        <w:rPr>
          <w:rFonts w:ascii="Times New Roman" w:eastAsia="Calibri" w:hAnsi="Times New Roman" w:cs="Times New Roman"/>
          <w:sz w:val="12"/>
          <w:szCs w:val="12"/>
        </w:rPr>
        <w:t xml:space="preserve">  муниципального района Сергиевский:</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С</w:t>
      </w:r>
      <w:proofErr w:type="gramEnd"/>
      <w:r w:rsidRPr="009A4EF3">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9A4EF3">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w:t>
      </w:r>
      <w:proofErr w:type="gramEnd"/>
      <w:r w:rsidRPr="009A4EF3">
        <w:rPr>
          <w:rFonts w:ascii="Times New Roman" w:eastAsia="Calibri" w:hAnsi="Times New Roman" w:cs="Times New Roman"/>
          <w:sz w:val="12"/>
          <w:szCs w:val="12"/>
        </w:rPr>
        <w:t xml:space="preserve"> </w:t>
      </w:r>
      <w:proofErr w:type="gramStart"/>
      <w:r w:rsidRPr="009A4EF3">
        <w:rPr>
          <w:rFonts w:ascii="Times New Roman" w:eastAsia="Calibri" w:hAnsi="Times New Roman" w:cs="Times New Roman"/>
          <w:sz w:val="12"/>
          <w:szCs w:val="12"/>
        </w:rPr>
        <w:t>«Правил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roofErr w:type="gramEnd"/>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sidRPr="009A4EF3">
        <w:rPr>
          <w:rFonts w:ascii="Times New Roman" w:eastAsia="Calibri" w:hAnsi="Times New Roman" w:cs="Times New Roman"/>
          <w:sz w:val="12"/>
          <w:szCs w:val="12"/>
        </w:rPr>
        <w:lastRenderedPageBreak/>
        <w:t>3.6.</w:t>
      </w:r>
      <w:r>
        <w:rPr>
          <w:rFonts w:ascii="Times New Roman" w:eastAsia="Calibri" w:hAnsi="Times New Roman" w:cs="Times New Roman"/>
          <w:sz w:val="12"/>
          <w:szCs w:val="12"/>
        </w:rPr>
        <w:t xml:space="preserve"> </w:t>
      </w:r>
      <w:r w:rsidRPr="009A4EF3">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9A4EF3">
        <w:rPr>
          <w:rFonts w:ascii="Times New Roman" w:eastAsia="Calibri" w:hAnsi="Times New Roman" w:cs="Times New Roman"/>
          <w:sz w:val="12"/>
          <w:szCs w:val="12"/>
        </w:rPr>
        <w:t>и</w:t>
      </w:r>
      <w:proofErr w:type="gramEnd"/>
      <w:r w:rsidRPr="009A4EF3">
        <w:rPr>
          <w:rFonts w:ascii="Times New Roman" w:eastAsia="Calibri" w:hAnsi="Times New Roman" w:cs="Times New Roman"/>
          <w:sz w:val="12"/>
          <w:szCs w:val="12"/>
        </w:rPr>
        <w:t xml:space="preserve"> весенне-летнего пожароопасного периода 2018 года.</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A4EF3">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A4EF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A4EF3" w:rsidRPr="009A4EF3" w:rsidRDefault="009A4EF3" w:rsidP="009A4E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9A4EF3">
        <w:rPr>
          <w:rFonts w:ascii="Times New Roman" w:eastAsia="Calibri" w:hAnsi="Times New Roman" w:cs="Times New Roman"/>
          <w:sz w:val="12"/>
          <w:szCs w:val="12"/>
        </w:rPr>
        <w:t xml:space="preserve"> </w:t>
      </w:r>
      <w:proofErr w:type="gramStart"/>
      <w:r w:rsidRPr="009A4EF3">
        <w:rPr>
          <w:rFonts w:ascii="Times New Roman" w:eastAsia="Calibri" w:hAnsi="Times New Roman" w:cs="Times New Roman"/>
          <w:sz w:val="12"/>
          <w:szCs w:val="12"/>
        </w:rPr>
        <w:t>Контроль за</w:t>
      </w:r>
      <w:proofErr w:type="gramEnd"/>
      <w:r w:rsidRPr="009A4EF3">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9A4EF3" w:rsidRPr="009A4EF3" w:rsidRDefault="009A4EF3" w:rsidP="009A4EF3">
      <w:pPr>
        <w:tabs>
          <w:tab w:val="left" w:pos="284"/>
        </w:tabs>
        <w:spacing w:after="0" w:line="240" w:lineRule="auto"/>
        <w:jc w:val="right"/>
        <w:rPr>
          <w:rFonts w:ascii="Times New Roman" w:eastAsia="Calibri" w:hAnsi="Times New Roman" w:cs="Times New Roman"/>
          <w:sz w:val="12"/>
          <w:szCs w:val="12"/>
        </w:rPr>
      </w:pPr>
      <w:r w:rsidRPr="009A4EF3">
        <w:rPr>
          <w:rFonts w:ascii="Times New Roman" w:eastAsia="Calibri" w:hAnsi="Times New Roman" w:cs="Times New Roman"/>
          <w:sz w:val="12"/>
          <w:szCs w:val="12"/>
        </w:rPr>
        <w:t>Глава сельского поселения К-</w:t>
      </w:r>
      <w:proofErr w:type="spellStart"/>
      <w:r w:rsidRPr="009A4EF3">
        <w:rPr>
          <w:rFonts w:ascii="Times New Roman" w:eastAsia="Calibri" w:hAnsi="Times New Roman" w:cs="Times New Roman"/>
          <w:sz w:val="12"/>
          <w:szCs w:val="12"/>
        </w:rPr>
        <w:t>Аделяково</w:t>
      </w:r>
      <w:proofErr w:type="spellEnd"/>
    </w:p>
    <w:p w:rsidR="009A4EF3" w:rsidRDefault="009A4EF3" w:rsidP="009A4EF3">
      <w:pPr>
        <w:tabs>
          <w:tab w:val="left" w:pos="284"/>
        </w:tabs>
        <w:spacing w:after="0" w:line="240" w:lineRule="auto"/>
        <w:jc w:val="right"/>
        <w:rPr>
          <w:rFonts w:ascii="Times New Roman" w:eastAsia="Calibri" w:hAnsi="Times New Roman" w:cs="Times New Roman"/>
          <w:sz w:val="12"/>
          <w:szCs w:val="12"/>
        </w:rPr>
      </w:pPr>
      <w:r w:rsidRPr="009A4EF3">
        <w:rPr>
          <w:rFonts w:ascii="Times New Roman" w:eastAsia="Calibri" w:hAnsi="Times New Roman" w:cs="Times New Roman"/>
          <w:sz w:val="12"/>
          <w:szCs w:val="12"/>
        </w:rPr>
        <w:t>муниципального района Сергиевский</w:t>
      </w:r>
    </w:p>
    <w:p w:rsidR="000B3FD0" w:rsidRDefault="009A4EF3" w:rsidP="009A4EF3">
      <w:pPr>
        <w:tabs>
          <w:tab w:val="left" w:pos="284"/>
        </w:tabs>
        <w:spacing w:after="0" w:line="240" w:lineRule="auto"/>
        <w:jc w:val="right"/>
        <w:rPr>
          <w:rFonts w:ascii="Times New Roman" w:eastAsia="Calibri" w:hAnsi="Times New Roman" w:cs="Times New Roman"/>
          <w:sz w:val="12"/>
          <w:szCs w:val="12"/>
        </w:rPr>
      </w:pPr>
      <w:r w:rsidRPr="009A4EF3">
        <w:rPr>
          <w:rFonts w:ascii="Times New Roman" w:eastAsia="Calibri" w:hAnsi="Times New Roman" w:cs="Times New Roman"/>
          <w:sz w:val="12"/>
          <w:szCs w:val="12"/>
        </w:rPr>
        <w:t>О.М. Карягин</w:t>
      </w:r>
    </w:p>
    <w:p w:rsidR="00421FD2" w:rsidRDefault="00421FD2" w:rsidP="009A4EF3">
      <w:pPr>
        <w:tabs>
          <w:tab w:val="left" w:pos="284"/>
        </w:tabs>
        <w:spacing w:after="0" w:line="240" w:lineRule="auto"/>
        <w:jc w:val="right"/>
        <w:rPr>
          <w:rFonts w:ascii="Times New Roman" w:eastAsia="Calibri" w:hAnsi="Times New Roman" w:cs="Times New Roman"/>
          <w:sz w:val="12"/>
          <w:szCs w:val="12"/>
        </w:rPr>
      </w:pPr>
    </w:p>
    <w:p w:rsidR="00166CB0" w:rsidRPr="00116671" w:rsidRDefault="00166CB0" w:rsidP="00166CB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166CB0" w:rsidRPr="00116671" w:rsidRDefault="00166CB0" w:rsidP="00166CB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166CB0">
        <w:rPr>
          <w:rFonts w:ascii="Times New Roman" w:eastAsia="Calibri" w:hAnsi="Times New Roman" w:cs="Times New Roman"/>
          <w:b/>
          <w:sz w:val="12"/>
          <w:szCs w:val="12"/>
        </w:rPr>
        <w:t>КАЛИНОВКА</w:t>
      </w:r>
    </w:p>
    <w:p w:rsidR="00166CB0" w:rsidRPr="00116671" w:rsidRDefault="00166CB0" w:rsidP="00166CB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166CB0" w:rsidRPr="00116671" w:rsidRDefault="00166CB0" w:rsidP="00166CB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166CB0" w:rsidRPr="00116671" w:rsidRDefault="00166CB0" w:rsidP="00166CB0">
      <w:pPr>
        <w:tabs>
          <w:tab w:val="left" w:pos="284"/>
        </w:tabs>
        <w:spacing w:after="0" w:line="240" w:lineRule="auto"/>
        <w:jc w:val="center"/>
        <w:rPr>
          <w:rFonts w:ascii="Times New Roman" w:eastAsia="Calibri" w:hAnsi="Times New Roman" w:cs="Times New Roman"/>
          <w:sz w:val="12"/>
          <w:szCs w:val="12"/>
        </w:rPr>
      </w:pPr>
    </w:p>
    <w:p w:rsidR="00166CB0" w:rsidRPr="00116671" w:rsidRDefault="00166CB0" w:rsidP="00166CB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166CB0" w:rsidRDefault="00166CB0" w:rsidP="00166CB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166CB0" w:rsidRDefault="00166CB0" w:rsidP="00166CB0">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166CB0" w:rsidRDefault="00166CB0" w:rsidP="00166CB0">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w:t>
      </w:r>
      <w:r w:rsidRPr="00166CB0">
        <w:rPr>
          <w:rFonts w:ascii="Times New Roman" w:eastAsia="Calibri" w:hAnsi="Times New Roman" w:cs="Times New Roman"/>
          <w:b/>
          <w:sz w:val="12"/>
          <w:szCs w:val="12"/>
        </w:rPr>
        <w:t xml:space="preserve">Калиновка </w:t>
      </w:r>
      <w:r w:rsidRPr="00A44BB9">
        <w:rPr>
          <w:rFonts w:ascii="Times New Roman" w:eastAsia="Calibri" w:hAnsi="Times New Roman" w:cs="Times New Roman"/>
          <w:b/>
          <w:sz w:val="12"/>
          <w:szCs w:val="12"/>
        </w:rPr>
        <w:t>муниципального района Сергиевский</w:t>
      </w:r>
    </w:p>
    <w:p w:rsidR="00166CB0" w:rsidRDefault="00166CB0" w:rsidP="00166CB0">
      <w:pPr>
        <w:tabs>
          <w:tab w:val="left" w:pos="284"/>
        </w:tabs>
        <w:spacing w:after="0" w:line="240" w:lineRule="auto"/>
        <w:jc w:val="both"/>
        <w:rPr>
          <w:rFonts w:ascii="Times New Roman" w:eastAsia="Calibri" w:hAnsi="Times New Roman" w:cs="Times New Roman"/>
          <w:sz w:val="12"/>
          <w:szCs w:val="12"/>
        </w:rPr>
      </w:pP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proofErr w:type="gramStart"/>
      <w:r w:rsidRPr="007417FF">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Калиновка</w:t>
      </w:r>
      <w:proofErr w:type="gramEnd"/>
      <w:r w:rsidRPr="007417FF">
        <w:rPr>
          <w:rFonts w:ascii="Times New Roman" w:eastAsia="Calibri" w:hAnsi="Times New Roman" w:cs="Times New Roman"/>
          <w:sz w:val="12"/>
          <w:szCs w:val="12"/>
        </w:rPr>
        <w:t xml:space="preserve"> муниципального района Сергиевский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Установить особый противопожарный режим на территории сельского поселения Калиновка муниципального района Сергиевский с 11 мая  2018 года;</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Запретить с 11 мая 2018 года на территории сельского поселения Калиновка  муниципального района Сергиевский: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С</w:t>
      </w:r>
      <w:proofErr w:type="gramEnd"/>
      <w:r w:rsidRPr="007417FF">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7417FF">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w:t>
      </w:r>
      <w:proofErr w:type="gramEnd"/>
      <w:r w:rsidRPr="007417FF">
        <w:rPr>
          <w:rFonts w:ascii="Times New Roman" w:eastAsia="Calibri" w:hAnsi="Times New Roman" w:cs="Times New Roman"/>
          <w:sz w:val="12"/>
          <w:szCs w:val="12"/>
        </w:rPr>
        <w:t xml:space="preserve"> </w:t>
      </w:r>
      <w:proofErr w:type="gramStart"/>
      <w:r w:rsidRPr="007417FF">
        <w:rPr>
          <w:rFonts w:ascii="Times New Roman" w:eastAsia="Calibri" w:hAnsi="Times New Roman" w:cs="Times New Roman"/>
          <w:sz w:val="12"/>
          <w:szCs w:val="12"/>
        </w:rPr>
        <w:t>«Правил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roofErr w:type="gramEnd"/>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7417FF">
        <w:rPr>
          <w:rFonts w:ascii="Times New Roman" w:eastAsia="Calibri" w:hAnsi="Times New Roman" w:cs="Times New Roman"/>
          <w:sz w:val="12"/>
          <w:szCs w:val="12"/>
        </w:rPr>
        <w:t>и</w:t>
      </w:r>
      <w:proofErr w:type="gramEnd"/>
      <w:r w:rsidRPr="007417FF">
        <w:rPr>
          <w:rFonts w:ascii="Times New Roman" w:eastAsia="Calibri" w:hAnsi="Times New Roman" w:cs="Times New Roman"/>
          <w:sz w:val="12"/>
          <w:szCs w:val="12"/>
        </w:rPr>
        <w:t xml:space="preserve"> весенне-летнего пожароопасного периода 2018 года.</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417F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417F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7417FF">
        <w:rPr>
          <w:rFonts w:ascii="Times New Roman" w:eastAsia="Calibri" w:hAnsi="Times New Roman" w:cs="Times New Roman"/>
          <w:sz w:val="12"/>
          <w:szCs w:val="12"/>
        </w:rPr>
        <w:t>Контроль за</w:t>
      </w:r>
      <w:proofErr w:type="gramEnd"/>
      <w:r w:rsidRPr="007417F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417FF" w:rsidRPr="007417FF" w:rsidRDefault="007417FF" w:rsidP="007417FF">
      <w:pPr>
        <w:tabs>
          <w:tab w:val="left" w:pos="284"/>
        </w:tabs>
        <w:spacing w:after="0" w:line="240" w:lineRule="auto"/>
        <w:jc w:val="right"/>
        <w:rPr>
          <w:rFonts w:ascii="Times New Roman" w:eastAsia="Calibri" w:hAnsi="Times New Roman" w:cs="Times New Roman"/>
          <w:sz w:val="12"/>
          <w:szCs w:val="12"/>
        </w:rPr>
      </w:pPr>
      <w:r w:rsidRPr="007417FF">
        <w:rPr>
          <w:rFonts w:ascii="Times New Roman" w:eastAsia="Calibri" w:hAnsi="Times New Roman" w:cs="Times New Roman"/>
          <w:sz w:val="12"/>
          <w:szCs w:val="12"/>
        </w:rPr>
        <w:t>Глава сельского поселения Калиновка</w:t>
      </w:r>
    </w:p>
    <w:p w:rsidR="007417FF" w:rsidRDefault="007417FF" w:rsidP="007417FF">
      <w:pPr>
        <w:tabs>
          <w:tab w:val="left" w:pos="284"/>
        </w:tabs>
        <w:spacing w:after="0" w:line="240" w:lineRule="auto"/>
        <w:jc w:val="right"/>
        <w:rPr>
          <w:rFonts w:ascii="Times New Roman" w:eastAsia="Calibri" w:hAnsi="Times New Roman" w:cs="Times New Roman"/>
          <w:sz w:val="12"/>
          <w:szCs w:val="12"/>
        </w:rPr>
      </w:pPr>
      <w:r w:rsidRPr="007417FF">
        <w:rPr>
          <w:rFonts w:ascii="Times New Roman" w:eastAsia="Calibri" w:hAnsi="Times New Roman" w:cs="Times New Roman"/>
          <w:sz w:val="12"/>
          <w:szCs w:val="12"/>
        </w:rPr>
        <w:t>муниципального района Сергиевский</w:t>
      </w:r>
    </w:p>
    <w:p w:rsidR="00A44BB9" w:rsidRDefault="007417FF" w:rsidP="007417FF">
      <w:pPr>
        <w:tabs>
          <w:tab w:val="left" w:pos="284"/>
        </w:tabs>
        <w:spacing w:after="0" w:line="240" w:lineRule="auto"/>
        <w:jc w:val="right"/>
        <w:rPr>
          <w:rFonts w:ascii="Times New Roman" w:eastAsia="Calibri" w:hAnsi="Times New Roman" w:cs="Times New Roman"/>
          <w:sz w:val="12"/>
          <w:szCs w:val="12"/>
        </w:rPr>
      </w:pPr>
      <w:r w:rsidRPr="007417FF">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Беспалов</w:t>
      </w:r>
    </w:p>
    <w:p w:rsidR="007417FF" w:rsidRDefault="007417FF" w:rsidP="007417FF">
      <w:pPr>
        <w:tabs>
          <w:tab w:val="left" w:pos="284"/>
        </w:tabs>
        <w:spacing w:after="0" w:line="240" w:lineRule="auto"/>
        <w:jc w:val="right"/>
        <w:rPr>
          <w:rFonts w:ascii="Times New Roman" w:eastAsia="Calibri" w:hAnsi="Times New Roman" w:cs="Times New Roman"/>
          <w:sz w:val="12"/>
          <w:szCs w:val="12"/>
        </w:rPr>
      </w:pPr>
    </w:p>
    <w:p w:rsidR="007417FF" w:rsidRPr="00116671" w:rsidRDefault="007417FF" w:rsidP="007417F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417FF" w:rsidRPr="00116671" w:rsidRDefault="007417FF" w:rsidP="007417F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7417FF" w:rsidRPr="00116671" w:rsidRDefault="007417FF" w:rsidP="007417F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417FF" w:rsidRPr="00116671" w:rsidRDefault="007417FF" w:rsidP="007417F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417FF" w:rsidRPr="00116671" w:rsidRDefault="007417FF" w:rsidP="007417FF">
      <w:pPr>
        <w:tabs>
          <w:tab w:val="left" w:pos="284"/>
        </w:tabs>
        <w:spacing w:after="0" w:line="240" w:lineRule="auto"/>
        <w:jc w:val="center"/>
        <w:rPr>
          <w:rFonts w:ascii="Times New Roman" w:eastAsia="Calibri" w:hAnsi="Times New Roman" w:cs="Times New Roman"/>
          <w:sz w:val="12"/>
          <w:szCs w:val="12"/>
        </w:rPr>
      </w:pPr>
    </w:p>
    <w:p w:rsidR="007417FF" w:rsidRPr="00116671" w:rsidRDefault="007417FF" w:rsidP="007417FF">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417FF" w:rsidRDefault="007417FF" w:rsidP="007417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7417FF" w:rsidRDefault="007417FF" w:rsidP="007417FF">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7417FF" w:rsidRDefault="007417FF" w:rsidP="007417FF">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Кандабулак </w:t>
      </w:r>
      <w:r w:rsidRPr="00A44BB9">
        <w:rPr>
          <w:rFonts w:ascii="Times New Roman" w:eastAsia="Calibri" w:hAnsi="Times New Roman" w:cs="Times New Roman"/>
          <w:b/>
          <w:sz w:val="12"/>
          <w:szCs w:val="12"/>
        </w:rPr>
        <w:t>муниципального района Сергиевский</w:t>
      </w:r>
    </w:p>
    <w:p w:rsidR="007417FF" w:rsidRDefault="007417FF" w:rsidP="007417FF">
      <w:pPr>
        <w:tabs>
          <w:tab w:val="left" w:pos="284"/>
        </w:tabs>
        <w:spacing w:after="0" w:line="240" w:lineRule="auto"/>
        <w:jc w:val="both"/>
        <w:rPr>
          <w:rFonts w:ascii="Times New Roman" w:eastAsia="Calibri" w:hAnsi="Times New Roman" w:cs="Times New Roman"/>
          <w:sz w:val="12"/>
          <w:szCs w:val="12"/>
        </w:rPr>
      </w:pP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proofErr w:type="gramStart"/>
      <w:r w:rsidRPr="007417FF">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Кандабулак</w:t>
      </w:r>
      <w:proofErr w:type="gramEnd"/>
      <w:r w:rsidRPr="007417FF">
        <w:rPr>
          <w:rFonts w:ascii="Times New Roman" w:eastAsia="Calibri" w:hAnsi="Times New Roman" w:cs="Times New Roman"/>
          <w:sz w:val="12"/>
          <w:szCs w:val="12"/>
        </w:rPr>
        <w:t xml:space="preserve"> муниципального района Сергиевский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ПОСТАНОВЛЯЕТ:</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Установить особый противопожарный режим на территории сельского поселения Кандабулак муниципального района Сергиевский с 11 мая  2018 года;</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Запретить с 11 мая 2018 года на территории сельского поселения Кандабулак  муниципального района Сергиевский: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С</w:t>
      </w:r>
      <w:proofErr w:type="gramEnd"/>
      <w:r w:rsidRPr="007417FF">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7417FF">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w:t>
      </w:r>
      <w:proofErr w:type="gramEnd"/>
      <w:r w:rsidRPr="007417FF">
        <w:rPr>
          <w:rFonts w:ascii="Times New Roman" w:eastAsia="Calibri" w:hAnsi="Times New Roman" w:cs="Times New Roman"/>
          <w:sz w:val="12"/>
          <w:szCs w:val="12"/>
        </w:rPr>
        <w:t xml:space="preserve"> </w:t>
      </w:r>
      <w:proofErr w:type="gramStart"/>
      <w:r w:rsidRPr="007417FF">
        <w:rPr>
          <w:rFonts w:ascii="Times New Roman" w:eastAsia="Calibri" w:hAnsi="Times New Roman" w:cs="Times New Roman"/>
          <w:sz w:val="12"/>
          <w:szCs w:val="12"/>
        </w:rPr>
        <w:t>«Правил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roofErr w:type="gramEnd"/>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7417FF">
        <w:rPr>
          <w:rFonts w:ascii="Times New Roman" w:eastAsia="Calibri" w:hAnsi="Times New Roman" w:cs="Times New Roman"/>
          <w:sz w:val="12"/>
          <w:szCs w:val="12"/>
        </w:rPr>
        <w:t>и</w:t>
      </w:r>
      <w:proofErr w:type="gramEnd"/>
      <w:r w:rsidRPr="007417FF">
        <w:rPr>
          <w:rFonts w:ascii="Times New Roman" w:eastAsia="Calibri" w:hAnsi="Times New Roman" w:cs="Times New Roman"/>
          <w:sz w:val="12"/>
          <w:szCs w:val="12"/>
        </w:rPr>
        <w:t xml:space="preserve"> весенне-летнего пожароопасного периода 2018 года.</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417F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417FF">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7417FF">
        <w:rPr>
          <w:rFonts w:ascii="Times New Roman" w:eastAsia="Calibri" w:hAnsi="Times New Roman" w:cs="Times New Roman"/>
          <w:sz w:val="12"/>
          <w:szCs w:val="12"/>
        </w:rPr>
        <w:t>Контроль за</w:t>
      </w:r>
      <w:proofErr w:type="gramEnd"/>
      <w:r w:rsidRPr="007417F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417FF" w:rsidRPr="007417FF" w:rsidRDefault="007417FF" w:rsidP="007417FF">
      <w:pPr>
        <w:tabs>
          <w:tab w:val="left" w:pos="284"/>
        </w:tabs>
        <w:spacing w:after="0" w:line="240" w:lineRule="auto"/>
        <w:jc w:val="right"/>
        <w:rPr>
          <w:rFonts w:ascii="Times New Roman" w:eastAsia="Calibri" w:hAnsi="Times New Roman" w:cs="Times New Roman"/>
          <w:sz w:val="12"/>
          <w:szCs w:val="12"/>
        </w:rPr>
      </w:pPr>
      <w:r w:rsidRPr="007417FF">
        <w:rPr>
          <w:rFonts w:ascii="Times New Roman" w:eastAsia="Calibri" w:hAnsi="Times New Roman" w:cs="Times New Roman"/>
          <w:sz w:val="12"/>
          <w:szCs w:val="12"/>
        </w:rPr>
        <w:t>Глава сельского поселения Кандабулак</w:t>
      </w:r>
    </w:p>
    <w:p w:rsidR="007417FF" w:rsidRDefault="007417FF" w:rsidP="007417FF">
      <w:pPr>
        <w:tabs>
          <w:tab w:val="left" w:pos="284"/>
        </w:tabs>
        <w:spacing w:after="0" w:line="240" w:lineRule="auto"/>
        <w:jc w:val="right"/>
        <w:rPr>
          <w:rFonts w:ascii="Times New Roman" w:eastAsia="Calibri" w:hAnsi="Times New Roman" w:cs="Times New Roman"/>
          <w:sz w:val="12"/>
          <w:szCs w:val="12"/>
        </w:rPr>
      </w:pPr>
      <w:r w:rsidRPr="007417FF">
        <w:rPr>
          <w:rFonts w:ascii="Times New Roman" w:eastAsia="Calibri" w:hAnsi="Times New Roman" w:cs="Times New Roman"/>
          <w:sz w:val="12"/>
          <w:szCs w:val="12"/>
        </w:rPr>
        <w:t>муниципального района Сергиевский</w:t>
      </w:r>
    </w:p>
    <w:p w:rsidR="00A44BB9" w:rsidRDefault="007417FF" w:rsidP="007417FF">
      <w:pPr>
        <w:tabs>
          <w:tab w:val="left" w:pos="284"/>
        </w:tabs>
        <w:spacing w:after="0" w:line="240" w:lineRule="auto"/>
        <w:jc w:val="right"/>
        <w:rPr>
          <w:rFonts w:ascii="Times New Roman" w:eastAsia="Calibri" w:hAnsi="Times New Roman" w:cs="Times New Roman"/>
          <w:sz w:val="12"/>
          <w:szCs w:val="12"/>
        </w:rPr>
      </w:pPr>
      <w:r w:rsidRPr="007417FF">
        <w:rPr>
          <w:rFonts w:ascii="Times New Roman" w:eastAsia="Calibri" w:hAnsi="Times New Roman" w:cs="Times New Roman"/>
          <w:sz w:val="12"/>
          <w:szCs w:val="12"/>
        </w:rPr>
        <w:t>А.А. Мартынов</w:t>
      </w:r>
    </w:p>
    <w:p w:rsidR="007417FF" w:rsidRDefault="007417FF" w:rsidP="007417FF">
      <w:pPr>
        <w:tabs>
          <w:tab w:val="left" w:pos="284"/>
        </w:tabs>
        <w:spacing w:after="0" w:line="240" w:lineRule="auto"/>
        <w:jc w:val="right"/>
        <w:rPr>
          <w:rFonts w:ascii="Times New Roman" w:eastAsia="Calibri" w:hAnsi="Times New Roman" w:cs="Times New Roman"/>
          <w:sz w:val="12"/>
          <w:szCs w:val="12"/>
        </w:rPr>
      </w:pPr>
    </w:p>
    <w:p w:rsidR="007417FF" w:rsidRPr="00116671" w:rsidRDefault="007417FF" w:rsidP="007417F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417FF" w:rsidRPr="00116671" w:rsidRDefault="007417FF" w:rsidP="007417F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417FF">
        <w:rPr>
          <w:rFonts w:ascii="Times New Roman" w:eastAsia="Calibri" w:hAnsi="Times New Roman" w:cs="Times New Roman"/>
          <w:b/>
          <w:sz w:val="12"/>
          <w:szCs w:val="12"/>
        </w:rPr>
        <w:t>КРАСНОСЕЛЬСКОЕ</w:t>
      </w:r>
    </w:p>
    <w:p w:rsidR="007417FF" w:rsidRPr="00116671" w:rsidRDefault="007417FF" w:rsidP="007417F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417FF" w:rsidRPr="00116671" w:rsidRDefault="007417FF" w:rsidP="007417F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417FF" w:rsidRPr="00116671" w:rsidRDefault="007417FF" w:rsidP="007417FF">
      <w:pPr>
        <w:tabs>
          <w:tab w:val="left" w:pos="284"/>
        </w:tabs>
        <w:spacing w:after="0" w:line="240" w:lineRule="auto"/>
        <w:jc w:val="center"/>
        <w:rPr>
          <w:rFonts w:ascii="Times New Roman" w:eastAsia="Calibri" w:hAnsi="Times New Roman" w:cs="Times New Roman"/>
          <w:sz w:val="12"/>
          <w:szCs w:val="12"/>
        </w:rPr>
      </w:pPr>
    </w:p>
    <w:p w:rsidR="007417FF" w:rsidRPr="00116671" w:rsidRDefault="007417FF" w:rsidP="007417FF">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417FF" w:rsidRDefault="007417FF" w:rsidP="007417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7417FF" w:rsidRDefault="007417FF" w:rsidP="007417FF">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7417FF" w:rsidRDefault="007417FF" w:rsidP="007417FF">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w:t>
      </w:r>
      <w:r w:rsidRPr="007417FF">
        <w:rPr>
          <w:rFonts w:ascii="Times New Roman" w:eastAsia="Calibri" w:hAnsi="Times New Roman" w:cs="Times New Roman"/>
          <w:b/>
          <w:sz w:val="12"/>
          <w:szCs w:val="12"/>
        </w:rPr>
        <w:t xml:space="preserve">Красносельское </w:t>
      </w:r>
      <w:r w:rsidRPr="00A44BB9">
        <w:rPr>
          <w:rFonts w:ascii="Times New Roman" w:eastAsia="Calibri" w:hAnsi="Times New Roman" w:cs="Times New Roman"/>
          <w:b/>
          <w:sz w:val="12"/>
          <w:szCs w:val="12"/>
        </w:rPr>
        <w:t>муниципального района Сергиевский</w:t>
      </w:r>
    </w:p>
    <w:p w:rsidR="007417FF" w:rsidRDefault="007417FF" w:rsidP="007417FF">
      <w:pPr>
        <w:tabs>
          <w:tab w:val="left" w:pos="284"/>
        </w:tabs>
        <w:spacing w:after="0" w:line="240" w:lineRule="auto"/>
        <w:jc w:val="both"/>
        <w:rPr>
          <w:rFonts w:ascii="Times New Roman" w:eastAsia="Calibri" w:hAnsi="Times New Roman" w:cs="Times New Roman"/>
          <w:sz w:val="12"/>
          <w:szCs w:val="12"/>
        </w:rPr>
      </w:pPr>
    </w:p>
    <w:p w:rsidR="007417FF" w:rsidRPr="007417FF" w:rsidRDefault="007417FF" w:rsidP="001169FE">
      <w:pPr>
        <w:tabs>
          <w:tab w:val="left" w:pos="284"/>
        </w:tabs>
        <w:spacing w:after="0" w:line="240" w:lineRule="auto"/>
        <w:ind w:firstLine="284"/>
        <w:jc w:val="both"/>
        <w:rPr>
          <w:rFonts w:ascii="Times New Roman" w:eastAsia="Calibri" w:hAnsi="Times New Roman" w:cs="Times New Roman"/>
          <w:sz w:val="12"/>
          <w:szCs w:val="12"/>
        </w:rPr>
      </w:pPr>
      <w:proofErr w:type="gramStart"/>
      <w:r w:rsidRPr="007417FF">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Красносельское</w:t>
      </w:r>
      <w:proofErr w:type="gramEnd"/>
      <w:r w:rsidRPr="007417FF">
        <w:rPr>
          <w:rFonts w:ascii="Times New Roman" w:eastAsia="Calibri" w:hAnsi="Times New Roman" w:cs="Times New Roman"/>
          <w:sz w:val="12"/>
          <w:szCs w:val="12"/>
        </w:rPr>
        <w:t xml:space="preserve"> муниципального района Сергиевский</w:t>
      </w:r>
    </w:p>
    <w:p w:rsidR="007417FF" w:rsidRPr="001169FE" w:rsidRDefault="001169FE" w:rsidP="001169F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Установить особый противопожарный режим на территории сельского поселения Красносельское муниципального района Сергиевский с 11 мая  2018 года;</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Запретить с 11 мая 2018 года на территории сельского поселения Красносельское  муниципального района Сергиевский: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С</w:t>
      </w:r>
      <w:proofErr w:type="gramEnd"/>
      <w:r w:rsidRPr="007417FF">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7417FF">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w:t>
      </w:r>
      <w:proofErr w:type="gramEnd"/>
      <w:r w:rsidRPr="007417FF">
        <w:rPr>
          <w:rFonts w:ascii="Times New Roman" w:eastAsia="Calibri" w:hAnsi="Times New Roman" w:cs="Times New Roman"/>
          <w:sz w:val="12"/>
          <w:szCs w:val="12"/>
        </w:rPr>
        <w:t xml:space="preserve"> </w:t>
      </w:r>
      <w:proofErr w:type="gramStart"/>
      <w:r w:rsidRPr="007417FF">
        <w:rPr>
          <w:rFonts w:ascii="Times New Roman" w:eastAsia="Calibri" w:hAnsi="Times New Roman" w:cs="Times New Roman"/>
          <w:sz w:val="12"/>
          <w:szCs w:val="12"/>
        </w:rPr>
        <w:t>«Правил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roofErr w:type="gramEnd"/>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sidRPr="007417FF">
        <w:rPr>
          <w:rFonts w:ascii="Times New Roman" w:eastAsia="Calibri" w:hAnsi="Times New Roman" w:cs="Times New Roman"/>
          <w:sz w:val="12"/>
          <w:szCs w:val="12"/>
        </w:rPr>
        <w:lastRenderedPageBreak/>
        <w:t>3.6.</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7417FF">
        <w:rPr>
          <w:rFonts w:ascii="Times New Roman" w:eastAsia="Calibri" w:hAnsi="Times New Roman" w:cs="Times New Roman"/>
          <w:sz w:val="12"/>
          <w:szCs w:val="12"/>
        </w:rPr>
        <w:t>и</w:t>
      </w:r>
      <w:proofErr w:type="gramEnd"/>
      <w:r w:rsidRPr="007417FF">
        <w:rPr>
          <w:rFonts w:ascii="Times New Roman" w:eastAsia="Calibri" w:hAnsi="Times New Roman" w:cs="Times New Roman"/>
          <w:sz w:val="12"/>
          <w:szCs w:val="12"/>
        </w:rPr>
        <w:t xml:space="preserve"> весенне-летнего пожароопасного периода 2018 года.</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417F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417F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417FF" w:rsidRPr="007417FF" w:rsidRDefault="007417FF" w:rsidP="007417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7417FF">
        <w:rPr>
          <w:rFonts w:ascii="Times New Roman" w:eastAsia="Calibri" w:hAnsi="Times New Roman" w:cs="Times New Roman"/>
          <w:sz w:val="12"/>
          <w:szCs w:val="12"/>
        </w:rPr>
        <w:t>Контроль за</w:t>
      </w:r>
      <w:proofErr w:type="gramEnd"/>
      <w:r w:rsidRPr="007417F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417FF" w:rsidRPr="007417FF" w:rsidRDefault="007417FF" w:rsidP="007417FF">
      <w:pPr>
        <w:tabs>
          <w:tab w:val="left" w:pos="284"/>
        </w:tabs>
        <w:spacing w:after="0" w:line="240" w:lineRule="auto"/>
        <w:jc w:val="right"/>
        <w:rPr>
          <w:rFonts w:ascii="Times New Roman" w:eastAsia="Calibri" w:hAnsi="Times New Roman" w:cs="Times New Roman"/>
          <w:sz w:val="12"/>
          <w:szCs w:val="12"/>
        </w:rPr>
      </w:pPr>
      <w:r w:rsidRPr="007417FF">
        <w:rPr>
          <w:rFonts w:ascii="Times New Roman" w:eastAsia="Calibri" w:hAnsi="Times New Roman" w:cs="Times New Roman"/>
          <w:sz w:val="12"/>
          <w:szCs w:val="12"/>
        </w:rPr>
        <w:t>Глава сельского поселения Красносельское</w:t>
      </w:r>
    </w:p>
    <w:p w:rsidR="007417FF" w:rsidRDefault="007417FF" w:rsidP="007417FF">
      <w:pPr>
        <w:tabs>
          <w:tab w:val="left" w:pos="284"/>
        </w:tabs>
        <w:spacing w:after="0" w:line="240" w:lineRule="auto"/>
        <w:jc w:val="right"/>
        <w:rPr>
          <w:rFonts w:ascii="Times New Roman" w:eastAsia="Calibri" w:hAnsi="Times New Roman" w:cs="Times New Roman"/>
          <w:sz w:val="12"/>
          <w:szCs w:val="12"/>
        </w:rPr>
      </w:pPr>
      <w:r w:rsidRPr="007417FF">
        <w:rPr>
          <w:rFonts w:ascii="Times New Roman" w:eastAsia="Calibri" w:hAnsi="Times New Roman" w:cs="Times New Roman"/>
          <w:sz w:val="12"/>
          <w:szCs w:val="12"/>
        </w:rPr>
        <w:t>муниципального района Сергиевский</w:t>
      </w:r>
    </w:p>
    <w:p w:rsidR="000B3FD0" w:rsidRDefault="007417FF" w:rsidP="007417FF">
      <w:pPr>
        <w:tabs>
          <w:tab w:val="left" w:pos="284"/>
        </w:tabs>
        <w:spacing w:after="0" w:line="240" w:lineRule="auto"/>
        <w:jc w:val="right"/>
        <w:rPr>
          <w:rFonts w:ascii="Times New Roman" w:eastAsia="Calibri" w:hAnsi="Times New Roman" w:cs="Times New Roman"/>
          <w:sz w:val="12"/>
          <w:szCs w:val="12"/>
        </w:rPr>
      </w:pPr>
      <w:r w:rsidRPr="007417F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7417FF">
        <w:rPr>
          <w:rFonts w:ascii="Times New Roman" w:eastAsia="Calibri" w:hAnsi="Times New Roman" w:cs="Times New Roman"/>
          <w:sz w:val="12"/>
          <w:szCs w:val="12"/>
        </w:rPr>
        <w:t>Вершков</w:t>
      </w:r>
    </w:p>
    <w:p w:rsidR="001169FE" w:rsidRPr="00116671" w:rsidRDefault="001169FE" w:rsidP="001169F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1169FE" w:rsidRPr="00116671" w:rsidRDefault="001169FE" w:rsidP="001169F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1169FE">
        <w:rPr>
          <w:rFonts w:ascii="Times New Roman" w:eastAsia="Calibri" w:hAnsi="Times New Roman" w:cs="Times New Roman"/>
          <w:b/>
          <w:sz w:val="12"/>
          <w:szCs w:val="12"/>
        </w:rPr>
        <w:t>КУТУЗОВСКИЙ</w:t>
      </w:r>
    </w:p>
    <w:p w:rsidR="001169FE" w:rsidRPr="00116671" w:rsidRDefault="001169FE" w:rsidP="001169F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1169FE" w:rsidRPr="00116671" w:rsidRDefault="001169FE" w:rsidP="001169F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1169FE" w:rsidRPr="00116671" w:rsidRDefault="001169FE" w:rsidP="001169FE">
      <w:pPr>
        <w:tabs>
          <w:tab w:val="left" w:pos="284"/>
        </w:tabs>
        <w:spacing w:after="0" w:line="240" w:lineRule="auto"/>
        <w:jc w:val="center"/>
        <w:rPr>
          <w:rFonts w:ascii="Times New Roman" w:eastAsia="Calibri" w:hAnsi="Times New Roman" w:cs="Times New Roman"/>
          <w:sz w:val="12"/>
          <w:szCs w:val="12"/>
        </w:rPr>
      </w:pPr>
    </w:p>
    <w:p w:rsidR="001169FE" w:rsidRPr="00116671" w:rsidRDefault="001169FE" w:rsidP="001169F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1169FE" w:rsidRDefault="001169FE" w:rsidP="001169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1169FE" w:rsidRDefault="001169FE" w:rsidP="001169FE">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1169FE" w:rsidRDefault="001169FE" w:rsidP="001169FE">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w:t>
      </w:r>
      <w:r w:rsidRPr="001169FE">
        <w:rPr>
          <w:rFonts w:ascii="Times New Roman" w:eastAsia="Calibri" w:hAnsi="Times New Roman" w:cs="Times New Roman"/>
          <w:b/>
          <w:sz w:val="12"/>
          <w:szCs w:val="12"/>
        </w:rPr>
        <w:t>Кутузовский</w:t>
      </w:r>
      <w:r>
        <w:rPr>
          <w:rFonts w:ascii="Times New Roman" w:eastAsia="Calibri" w:hAnsi="Times New Roman" w:cs="Times New Roman"/>
          <w:b/>
          <w:sz w:val="12"/>
          <w:szCs w:val="12"/>
        </w:rPr>
        <w:t xml:space="preserve"> </w:t>
      </w:r>
      <w:r w:rsidRPr="00A44BB9">
        <w:rPr>
          <w:rFonts w:ascii="Times New Roman" w:eastAsia="Calibri" w:hAnsi="Times New Roman" w:cs="Times New Roman"/>
          <w:b/>
          <w:sz w:val="12"/>
          <w:szCs w:val="12"/>
        </w:rPr>
        <w:t>муниципального района Сергиевский</w:t>
      </w:r>
    </w:p>
    <w:p w:rsidR="001169FE" w:rsidRDefault="001169FE" w:rsidP="001169FE">
      <w:pPr>
        <w:tabs>
          <w:tab w:val="left" w:pos="284"/>
        </w:tabs>
        <w:spacing w:after="0" w:line="240" w:lineRule="auto"/>
        <w:jc w:val="both"/>
        <w:rPr>
          <w:rFonts w:ascii="Times New Roman" w:eastAsia="Calibri" w:hAnsi="Times New Roman" w:cs="Times New Roman"/>
          <w:sz w:val="12"/>
          <w:szCs w:val="12"/>
        </w:rPr>
      </w:pP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proofErr w:type="gramStart"/>
      <w:r w:rsidRPr="001169FE">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Кутузовский</w:t>
      </w:r>
      <w:proofErr w:type="gramEnd"/>
      <w:r w:rsidRPr="001169FE">
        <w:rPr>
          <w:rFonts w:ascii="Times New Roman" w:eastAsia="Calibri" w:hAnsi="Times New Roman" w:cs="Times New Roman"/>
          <w:sz w:val="12"/>
          <w:szCs w:val="12"/>
        </w:rPr>
        <w:t xml:space="preserve"> муниципального района Сергиевский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Установить особый противопожарный режим на территории сельского поселения Кутузовский муниципального района Сергиевский с 11 мая  2018 года;</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Запретить с 11 мая 2018 года на территории сельского поселения Кутузовский  муниципального района Сергиевский: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С</w:t>
      </w:r>
      <w:proofErr w:type="gramEnd"/>
      <w:r w:rsidRPr="001169FE">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218.1.«Правил противопожарного режим в Российской Федерации»)</w:t>
      </w:r>
      <w:proofErr w:type="gramStart"/>
      <w:r w:rsidRPr="001169FE">
        <w:rPr>
          <w:rFonts w:ascii="Times New Roman" w:eastAsia="Calibri" w:hAnsi="Times New Roman" w:cs="Times New Roman"/>
          <w:sz w:val="12"/>
          <w:szCs w:val="12"/>
        </w:rPr>
        <w:t>,п</w:t>
      </w:r>
      <w:proofErr w:type="gramEnd"/>
      <w:r w:rsidRPr="001169FE">
        <w:rPr>
          <w:rFonts w:ascii="Times New Roman" w:eastAsia="Calibri" w:hAnsi="Times New Roman" w:cs="Times New Roman"/>
          <w:sz w:val="12"/>
          <w:szCs w:val="12"/>
        </w:rPr>
        <w:t>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1169FE">
        <w:rPr>
          <w:rFonts w:ascii="Times New Roman" w:eastAsia="Calibri" w:hAnsi="Times New Roman" w:cs="Times New Roman"/>
          <w:sz w:val="12"/>
          <w:szCs w:val="12"/>
        </w:rPr>
        <w:t>и</w:t>
      </w:r>
      <w:proofErr w:type="gramEnd"/>
      <w:r w:rsidRPr="001169FE">
        <w:rPr>
          <w:rFonts w:ascii="Times New Roman" w:eastAsia="Calibri" w:hAnsi="Times New Roman" w:cs="Times New Roman"/>
          <w:sz w:val="12"/>
          <w:szCs w:val="12"/>
        </w:rPr>
        <w:t xml:space="preserve"> весенне-летнего пожароопасного периода 2018 года.</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 xml:space="preserve">4. Опубликовать настоящее постановление в газете </w:t>
      </w:r>
      <w:r>
        <w:rPr>
          <w:rFonts w:ascii="Times New Roman" w:eastAsia="Calibri" w:hAnsi="Times New Roman" w:cs="Times New Roman"/>
          <w:sz w:val="12"/>
          <w:szCs w:val="12"/>
        </w:rPr>
        <w:t xml:space="preserve">«Сергиевский вестник» и </w:t>
      </w:r>
      <w:r w:rsidRPr="001169FE">
        <w:rPr>
          <w:rFonts w:ascii="Times New Roman" w:eastAsia="Calibri" w:hAnsi="Times New Roman" w:cs="Times New Roman"/>
          <w:sz w:val="12"/>
          <w:szCs w:val="12"/>
        </w:rPr>
        <w:t>разместить на сайте администрации муниципального района Сергиевский по адресу: http://sergievsk.ru/ в сети Интернет.</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 xml:space="preserve">6. </w:t>
      </w:r>
      <w:proofErr w:type="gramStart"/>
      <w:r w:rsidRPr="001169FE">
        <w:rPr>
          <w:rFonts w:ascii="Times New Roman" w:eastAsia="Calibri" w:hAnsi="Times New Roman" w:cs="Times New Roman"/>
          <w:sz w:val="12"/>
          <w:szCs w:val="12"/>
        </w:rPr>
        <w:t>Контроль за</w:t>
      </w:r>
      <w:proofErr w:type="gramEnd"/>
      <w:r w:rsidRPr="001169F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169FE" w:rsidRPr="001169FE" w:rsidRDefault="001169FE" w:rsidP="001169FE">
      <w:pPr>
        <w:tabs>
          <w:tab w:val="left" w:pos="284"/>
        </w:tabs>
        <w:spacing w:after="0" w:line="240" w:lineRule="auto"/>
        <w:jc w:val="right"/>
        <w:rPr>
          <w:rFonts w:ascii="Times New Roman" w:eastAsia="Calibri" w:hAnsi="Times New Roman" w:cs="Times New Roman"/>
          <w:sz w:val="12"/>
          <w:szCs w:val="12"/>
        </w:rPr>
      </w:pPr>
      <w:r w:rsidRPr="001169FE">
        <w:rPr>
          <w:rFonts w:ascii="Times New Roman" w:eastAsia="Calibri" w:hAnsi="Times New Roman" w:cs="Times New Roman"/>
          <w:sz w:val="12"/>
          <w:szCs w:val="12"/>
        </w:rPr>
        <w:t>Глава сельского поселения Кутузовский</w:t>
      </w:r>
    </w:p>
    <w:p w:rsidR="001169FE" w:rsidRDefault="001169FE" w:rsidP="001169FE">
      <w:pPr>
        <w:tabs>
          <w:tab w:val="left" w:pos="284"/>
        </w:tabs>
        <w:spacing w:after="0" w:line="240" w:lineRule="auto"/>
        <w:jc w:val="right"/>
        <w:rPr>
          <w:rFonts w:ascii="Times New Roman" w:eastAsia="Calibri" w:hAnsi="Times New Roman" w:cs="Times New Roman"/>
          <w:sz w:val="12"/>
          <w:szCs w:val="12"/>
        </w:rPr>
      </w:pPr>
      <w:r w:rsidRPr="001169FE">
        <w:rPr>
          <w:rFonts w:ascii="Times New Roman" w:eastAsia="Calibri" w:hAnsi="Times New Roman" w:cs="Times New Roman"/>
          <w:sz w:val="12"/>
          <w:szCs w:val="12"/>
        </w:rPr>
        <w:t>муниципального района Сергиевский</w:t>
      </w:r>
    </w:p>
    <w:p w:rsidR="001169FE" w:rsidRDefault="001169FE" w:rsidP="001169FE">
      <w:pPr>
        <w:tabs>
          <w:tab w:val="left" w:pos="284"/>
        </w:tabs>
        <w:spacing w:after="0" w:line="240" w:lineRule="auto"/>
        <w:jc w:val="right"/>
        <w:rPr>
          <w:rFonts w:ascii="Times New Roman" w:eastAsia="Calibri" w:hAnsi="Times New Roman" w:cs="Times New Roman"/>
          <w:sz w:val="12"/>
          <w:szCs w:val="12"/>
        </w:rPr>
      </w:pPr>
      <w:r w:rsidRPr="001169FE">
        <w:rPr>
          <w:rFonts w:ascii="Times New Roman" w:eastAsia="Calibri" w:hAnsi="Times New Roman" w:cs="Times New Roman"/>
          <w:sz w:val="12"/>
          <w:szCs w:val="12"/>
        </w:rPr>
        <w:t>А.В. Сабельникова</w:t>
      </w:r>
    </w:p>
    <w:p w:rsidR="00AD6EBB" w:rsidRPr="001169FE" w:rsidRDefault="00AD6EBB" w:rsidP="001169FE">
      <w:pPr>
        <w:tabs>
          <w:tab w:val="left" w:pos="284"/>
        </w:tabs>
        <w:spacing w:after="0" w:line="240" w:lineRule="auto"/>
        <w:jc w:val="right"/>
        <w:rPr>
          <w:rFonts w:ascii="Times New Roman" w:eastAsia="Calibri" w:hAnsi="Times New Roman" w:cs="Times New Roman"/>
          <w:sz w:val="12"/>
          <w:szCs w:val="12"/>
        </w:rPr>
      </w:pPr>
    </w:p>
    <w:p w:rsidR="001169FE" w:rsidRPr="00116671" w:rsidRDefault="001169FE" w:rsidP="001169F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1169FE" w:rsidRPr="00116671" w:rsidRDefault="001169FE" w:rsidP="001169F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1169FE">
        <w:rPr>
          <w:rFonts w:ascii="Times New Roman" w:eastAsia="Calibri" w:hAnsi="Times New Roman" w:cs="Times New Roman"/>
          <w:b/>
          <w:sz w:val="12"/>
          <w:szCs w:val="12"/>
        </w:rPr>
        <w:t>ЛИПОВКА</w:t>
      </w:r>
    </w:p>
    <w:p w:rsidR="001169FE" w:rsidRPr="00116671" w:rsidRDefault="001169FE" w:rsidP="001169F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1169FE" w:rsidRPr="00116671" w:rsidRDefault="001169FE" w:rsidP="001169F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1169FE" w:rsidRPr="00116671" w:rsidRDefault="001169FE" w:rsidP="001169FE">
      <w:pPr>
        <w:tabs>
          <w:tab w:val="left" w:pos="284"/>
        </w:tabs>
        <w:spacing w:after="0" w:line="240" w:lineRule="auto"/>
        <w:jc w:val="center"/>
        <w:rPr>
          <w:rFonts w:ascii="Times New Roman" w:eastAsia="Calibri" w:hAnsi="Times New Roman" w:cs="Times New Roman"/>
          <w:sz w:val="12"/>
          <w:szCs w:val="12"/>
        </w:rPr>
      </w:pPr>
    </w:p>
    <w:p w:rsidR="001169FE" w:rsidRPr="00116671" w:rsidRDefault="001169FE" w:rsidP="001169F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1169FE" w:rsidRDefault="001169FE" w:rsidP="001169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№22</w:t>
      </w:r>
    </w:p>
    <w:p w:rsidR="001169FE" w:rsidRDefault="001169FE" w:rsidP="001169FE">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1169FE" w:rsidRDefault="001169FE" w:rsidP="001169FE">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w:t>
      </w:r>
      <w:r w:rsidRPr="001169FE">
        <w:rPr>
          <w:rFonts w:ascii="Times New Roman" w:eastAsia="Calibri" w:hAnsi="Times New Roman" w:cs="Times New Roman"/>
          <w:b/>
          <w:sz w:val="12"/>
          <w:szCs w:val="12"/>
        </w:rPr>
        <w:t xml:space="preserve">Липовка </w:t>
      </w:r>
      <w:r w:rsidRPr="00A44BB9">
        <w:rPr>
          <w:rFonts w:ascii="Times New Roman" w:eastAsia="Calibri" w:hAnsi="Times New Roman" w:cs="Times New Roman"/>
          <w:b/>
          <w:sz w:val="12"/>
          <w:szCs w:val="12"/>
        </w:rPr>
        <w:t>муниципального района Сергиевский</w:t>
      </w:r>
    </w:p>
    <w:p w:rsidR="001169FE" w:rsidRDefault="001169FE" w:rsidP="001169FE">
      <w:pPr>
        <w:tabs>
          <w:tab w:val="left" w:pos="284"/>
        </w:tabs>
        <w:spacing w:after="0" w:line="240" w:lineRule="auto"/>
        <w:jc w:val="both"/>
        <w:rPr>
          <w:rFonts w:ascii="Times New Roman" w:eastAsia="Calibri" w:hAnsi="Times New Roman" w:cs="Times New Roman"/>
          <w:sz w:val="12"/>
          <w:szCs w:val="12"/>
        </w:rPr>
      </w:pP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proofErr w:type="gramStart"/>
      <w:r w:rsidRPr="001169FE">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Липовка</w:t>
      </w:r>
      <w:proofErr w:type="gramEnd"/>
      <w:r w:rsidRPr="001169FE">
        <w:rPr>
          <w:rFonts w:ascii="Times New Roman" w:eastAsia="Calibri" w:hAnsi="Times New Roman" w:cs="Times New Roman"/>
          <w:sz w:val="12"/>
          <w:szCs w:val="12"/>
        </w:rPr>
        <w:t xml:space="preserve">  муниципального района Сергиевский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Установить особый противопожарный режим на территории сельского поселения Липовка муниципального района Сергиевский с 11 мая  2018 года;</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Запретить с 11 мая 2018 года на территории сельского поселения Липовка  муниципального района Сергиевский: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С</w:t>
      </w:r>
      <w:proofErr w:type="gramEnd"/>
      <w:r w:rsidRPr="001169FE">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1169FE">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w:t>
      </w:r>
      <w:proofErr w:type="gramEnd"/>
      <w:r w:rsidRPr="001169FE">
        <w:rPr>
          <w:rFonts w:ascii="Times New Roman" w:eastAsia="Calibri" w:hAnsi="Times New Roman" w:cs="Times New Roman"/>
          <w:sz w:val="12"/>
          <w:szCs w:val="12"/>
        </w:rPr>
        <w:t xml:space="preserve"> </w:t>
      </w:r>
      <w:proofErr w:type="gramStart"/>
      <w:r w:rsidRPr="001169FE">
        <w:rPr>
          <w:rFonts w:ascii="Times New Roman" w:eastAsia="Calibri" w:hAnsi="Times New Roman" w:cs="Times New Roman"/>
          <w:sz w:val="12"/>
          <w:szCs w:val="12"/>
        </w:rPr>
        <w:t>«Правил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roofErr w:type="gramEnd"/>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1169FE" w:rsidRPr="001169FE" w:rsidRDefault="001169FE" w:rsidP="001169FE">
      <w:pPr>
        <w:tabs>
          <w:tab w:val="left" w:pos="284"/>
        </w:tabs>
        <w:spacing w:after="0" w:line="240" w:lineRule="auto"/>
        <w:ind w:firstLine="284"/>
        <w:jc w:val="both"/>
        <w:rPr>
          <w:rFonts w:ascii="Times New Roman" w:eastAsia="Calibri" w:hAnsi="Times New Roman" w:cs="Times New Roman"/>
          <w:sz w:val="12"/>
          <w:szCs w:val="12"/>
        </w:rPr>
      </w:pPr>
      <w:r w:rsidRPr="001169FE">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1169FE">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1169FE">
        <w:rPr>
          <w:rFonts w:ascii="Times New Roman" w:eastAsia="Calibri" w:hAnsi="Times New Roman" w:cs="Times New Roman"/>
          <w:sz w:val="12"/>
          <w:szCs w:val="12"/>
        </w:rPr>
        <w:t>и</w:t>
      </w:r>
      <w:proofErr w:type="gramEnd"/>
      <w:r w:rsidRPr="001169FE">
        <w:rPr>
          <w:rFonts w:ascii="Times New Roman" w:eastAsia="Calibri" w:hAnsi="Times New Roman" w:cs="Times New Roman"/>
          <w:sz w:val="12"/>
          <w:szCs w:val="12"/>
        </w:rPr>
        <w:t xml:space="preserve"> весенне-летнего пожароопасного периода 2018 года.</w:t>
      </w:r>
    </w:p>
    <w:p w:rsidR="001169FE" w:rsidRPr="001169FE" w:rsidRDefault="00AD6EBB" w:rsidP="001169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1169FE" w:rsidRPr="001169FE">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1169FE" w:rsidRPr="001169FE" w:rsidRDefault="00AD6EBB" w:rsidP="001169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1169FE" w:rsidRPr="001169F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169FE" w:rsidRPr="001169FE"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001169FE" w:rsidRPr="001169FE">
        <w:rPr>
          <w:rFonts w:ascii="Times New Roman" w:eastAsia="Calibri" w:hAnsi="Times New Roman" w:cs="Times New Roman"/>
          <w:sz w:val="12"/>
          <w:szCs w:val="12"/>
        </w:rPr>
        <w:t>Контроль за</w:t>
      </w:r>
      <w:proofErr w:type="gramEnd"/>
      <w:r w:rsidR="001169FE" w:rsidRPr="001169F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169FE" w:rsidRPr="001169FE" w:rsidRDefault="001169FE" w:rsidP="00AD6EBB">
      <w:pPr>
        <w:tabs>
          <w:tab w:val="left" w:pos="284"/>
        </w:tabs>
        <w:spacing w:after="0" w:line="240" w:lineRule="auto"/>
        <w:jc w:val="right"/>
        <w:rPr>
          <w:rFonts w:ascii="Times New Roman" w:eastAsia="Calibri" w:hAnsi="Times New Roman" w:cs="Times New Roman"/>
          <w:sz w:val="12"/>
          <w:szCs w:val="12"/>
        </w:rPr>
      </w:pPr>
      <w:r w:rsidRPr="001169FE">
        <w:rPr>
          <w:rFonts w:ascii="Times New Roman" w:eastAsia="Calibri" w:hAnsi="Times New Roman" w:cs="Times New Roman"/>
          <w:sz w:val="12"/>
          <w:szCs w:val="12"/>
        </w:rPr>
        <w:t>Глава сельского поселения Липовка</w:t>
      </w:r>
    </w:p>
    <w:p w:rsidR="00AD6EBB" w:rsidRDefault="001169FE" w:rsidP="00AD6EBB">
      <w:pPr>
        <w:tabs>
          <w:tab w:val="left" w:pos="284"/>
        </w:tabs>
        <w:spacing w:after="0" w:line="240" w:lineRule="auto"/>
        <w:jc w:val="right"/>
        <w:rPr>
          <w:rFonts w:ascii="Times New Roman" w:eastAsia="Calibri" w:hAnsi="Times New Roman" w:cs="Times New Roman"/>
          <w:sz w:val="12"/>
          <w:szCs w:val="12"/>
        </w:rPr>
      </w:pPr>
      <w:r w:rsidRPr="001169FE">
        <w:rPr>
          <w:rFonts w:ascii="Times New Roman" w:eastAsia="Calibri" w:hAnsi="Times New Roman" w:cs="Times New Roman"/>
          <w:sz w:val="12"/>
          <w:szCs w:val="12"/>
        </w:rPr>
        <w:t>муниципального района Сергиевский</w:t>
      </w:r>
    </w:p>
    <w:p w:rsidR="00C015F9" w:rsidRDefault="001169FE" w:rsidP="00AD6EBB">
      <w:pPr>
        <w:tabs>
          <w:tab w:val="left" w:pos="284"/>
        </w:tabs>
        <w:spacing w:after="0" w:line="240" w:lineRule="auto"/>
        <w:jc w:val="right"/>
        <w:rPr>
          <w:rFonts w:ascii="Times New Roman" w:eastAsia="Calibri" w:hAnsi="Times New Roman" w:cs="Times New Roman"/>
          <w:sz w:val="12"/>
          <w:szCs w:val="12"/>
        </w:rPr>
      </w:pPr>
      <w:r w:rsidRPr="001169FE">
        <w:rPr>
          <w:rFonts w:ascii="Times New Roman" w:eastAsia="Calibri" w:hAnsi="Times New Roman" w:cs="Times New Roman"/>
          <w:sz w:val="12"/>
          <w:szCs w:val="12"/>
        </w:rPr>
        <w:t>С.И. Вершинин</w:t>
      </w:r>
    </w:p>
    <w:p w:rsidR="00AD6EBB" w:rsidRDefault="00AD6EBB" w:rsidP="00AD6EBB">
      <w:pPr>
        <w:tabs>
          <w:tab w:val="left" w:pos="284"/>
        </w:tabs>
        <w:spacing w:after="0" w:line="240" w:lineRule="auto"/>
        <w:jc w:val="right"/>
        <w:rPr>
          <w:rFonts w:ascii="Times New Roman" w:eastAsia="Calibri" w:hAnsi="Times New Roman" w:cs="Times New Roman"/>
          <w:sz w:val="12"/>
          <w:szCs w:val="12"/>
        </w:rPr>
      </w:pPr>
    </w:p>
    <w:p w:rsidR="00AD6EBB" w:rsidRPr="00116671" w:rsidRDefault="00AD6EBB" w:rsidP="00AD6E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D6EBB" w:rsidRPr="00116671" w:rsidRDefault="00AD6EBB" w:rsidP="00AD6E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AD6EBB" w:rsidRPr="00116671" w:rsidRDefault="00AD6EBB" w:rsidP="00AD6E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D6EBB" w:rsidRPr="00116671" w:rsidRDefault="00AD6EBB" w:rsidP="00AD6E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D6EBB" w:rsidRPr="00116671" w:rsidRDefault="00AD6EBB" w:rsidP="00AD6EBB">
      <w:pPr>
        <w:tabs>
          <w:tab w:val="left" w:pos="284"/>
        </w:tabs>
        <w:spacing w:after="0" w:line="240" w:lineRule="auto"/>
        <w:jc w:val="center"/>
        <w:rPr>
          <w:rFonts w:ascii="Times New Roman" w:eastAsia="Calibri" w:hAnsi="Times New Roman" w:cs="Times New Roman"/>
          <w:sz w:val="12"/>
          <w:szCs w:val="12"/>
        </w:rPr>
      </w:pPr>
    </w:p>
    <w:p w:rsidR="00AD6EBB" w:rsidRPr="00116671" w:rsidRDefault="00AD6EBB" w:rsidP="00AD6EB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D6EBB" w:rsidRDefault="00AD6EBB" w:rsidP="00AD6E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AD6EBB" w:rsidRDefault="00AD6EBB" w:rsidP="00AD6EBB">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AD6EBB" w:rsidRDefault="00AD6EBB" w:rsidP="00AD6EBB">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Светлодольск </w:t>
      </w:r>
      <w:r w:rsidRPr="00A44BB9">
        <w:rPr>
          <w:rFonts w:ascii="Times New Roman" w:eastAsia="Calibri" w:hAnsi="Times New Roman" w:cs="Times New Roman"/>
          <w:b/>
          <w:sz w:val="12"/>
          <w:szCs w:val="12"/>
        </w:rPr>
        <w:t>муниципального района Сергиевский</w:t>
      </w:r>
    </w:p>
    <w:p w:rsidR="00AD6EBB" w:rsidRDefault="00AD6EBB" w:rsidP="00AD6EBB">
      <w:pPr>
        <w:tabs>
          <w:tab w:val="left" w:pos="284"/>
        </w:tabs>
        <w:spacing w:after="0" w:line="240" w:lineRule="auto"/>
        <w:jc w:val="both"/>
        <w:rPr>
          <w:rFonts w:ascii="Times New Roman" w:eastAsia="Calibri" w:hAnsi="Times New Roman" w:cs="Times New Roman"/>
          <w:sz w:val="12"/>
          <w:szCs w:val="12"/>
        </w:rPr>
      </w:pP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proofErr w:type="gramStart"/>
      <w:r w:rsidRPr="00AD6EBB">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Светлодольск</w:t>
      </w:r>
      <w:proofErr w:type="gramEnd"/>
      <w:r w:rsidRPr="00AD6EBB">
        <w:rPr>
          <w:rFonts w:ascii="Times New Roman" w:eastAsia="Calibri" w:hAnsi="Times New Roman" w:cs="Times New Roman"/>
          <w:sz w:val="12"/>
          <w:szCs w:val="12"/>
        </w:rPr>
        <w:t xml:space="preserve">  муниципального района Сергиевский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Установить особый противопожарный режим на территории сельского поселения Светлодольск муниципального района Сергиевский с 11 мая  2018 года;</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Запретить с 11 мая 2018 года на территории сельского поселения Светлодольск  муниципального района Сергиевский: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С</w:t>
      </w:r>
      <w:proofErr w:type="gramEnd"/>
      <w:r w:rsidRPr="00AD6EBB">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AD6EBB">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w:t>
      </w:r>
      <w:proofErr w:type="gramEnd"/>
      <w:r w:rsidRPr="00AD6EBB">
        <w:rPr>
          <w:rFonts w:ascii="Times New Roman" w:eastAsia="Calibri" w:hAnsi="Times New Roman" w:cs="Times New Roman"/>
          <w:sz w:val="12"/>
          <w:szCs w:val="12"/>
        </w:rPr>
        <w:t xml:space="preserve"> </w:t>
      </w:r>
      <w:proofErr w:type="gramStart"/>
      <w:r w:rsidRPr="00AD6EBB">
        <w:rPr>
          <w:rFonts w:ascii="Times New Roman" w:eastAsia="Calibri" w:hAnsi="Times New Roman" w:cs="Times New Roman"/>
          <w:sz w:val="12"/>
          <w:szCs w:val="12"/>
        </w:rPr>
        <w:t>«Правил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roofErr w:type="gramEnd"/>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lastRenderedPageBreak/>
        <w:t>3.6.</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AD6EBB">
        <w:rPr>
          <w:rFonts w:ascii="Times New Roman" w:eastAsia="Calibri" w:hAnsi="Times New Roman" w:cs="Times New Roman"/>
          <w:sz w:val="12"/>
          <w:szCs w:val="12"/>
        </w:rPr>
        <w:t>и</w:t>
      </w:r>
      <w:proofErr w:type="gramEnd"/>
      <w:r w:rsidRPr="00AD6EBB">
        <w:rPr>
          <w:rFonts w:ascii="Times New Roman" w:eastAsia="Calibri" w:hAnsi="Times New Roman" w:cs="Times New Roman"/>
          <w:sz w:val="12"/>
          <w:szCs w:val="12"/>
        </w:rPr>
        <w:t xml:space="preserve"> весенне-летнего пожароопасного периода 2018 года.</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D6EBB">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D6EB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AD6EBB">
        <w:rPr>
          <w:rFonts w:ascii="Times New Roman" w:eastAsia="Calibri" w:hAnsi="Times New Roman" w:cs="Times New Roman"/>
          <w:sz w:val="12"/>
          <w:szCs w:val="12"/>
        </w:rPr>
        <w:t>Контроль за</w:t>
      </w:r>
      <w:proofErr w:type="gramEnd"/>
      <w:r w:rsidRPr="00AD6EB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D6EBB" w:rsidRPr="00AD6EBB" w:rsidRDefault="00AD6EBB" w:rsidP="00AD6EBB">
      <w:pPr>
        <w:tabs>
          <w:tab w:val="left" w:pos="284"/>
        </w:tabs>
        <w:spacing w:after="0" w:line="240" w:lineRule="auto"/>
        <w:ind w:firstLine="284"/>
        <w:jc w:val="right"/>
        <w:rPr>
          <w:rFonts w:ascii="Times New Roman" w:eastAsia="Calibri" w:hAnsi="Times New Roman" w:cs="Times New Roman"/>
          <w:sz w:val="12"/>
          <w:szCs w:val="12"/>
        </w:rPr>
      </w:pPr>
      <w:r w:rsidRPr="00AD6EBB">
        <w:rPr>
          <w:rFonts w:ascii="Times New Roman" w:eastAsia="Calibri" w:hAnsi="Times New Roman" w:cs="Times New Roman"/>
          <w:sz w:val="12"/>
          <w:szCs w:val="12"/>
        </w:rPr>
        <w:t>Глава сельского поселения Светлодольск</w:t>
      </w:r>
    </w:p>
    <w:p w:rsidR="00AD6EBB" w:rsidRDefault="00AD6EBB" w:rsidP="00AD6EBB">
      <w:pPr>
        <w:tabs>
          <w:tab w:val="left" w:pos="284"/>
        </w:tabs>
        <w:spacing w:after="0" w:line="240" w:lineRule="auto"/>
        <w:jc w:val="right"/>
        <w:rPr>
          <w:rFonts w:ascii="Times New Roman" w:eastAsia="Calibri" w:hAnsi="Times New Roman" w:cs="Times New Roman"/>
          <w:sz w:val="12"/>
          <w:szCs w:val="12"/>
        </w:rPr>
      </w:pPr>
      <w:r w:rsidRPr="00AD6EBB">
        <w:rPr>
          <w:rFonts w:ascii="Times New Roman" w:eastAsia="Calibri" w:hAnsi="Times New Roman" w:cs="Times New Roman"/>
          <w:sz w:val="12"/>
          <w:szCs w:val="12"/>
        </w:rPr>
        <w:t>муниципального района Сергиевский</w:t>
      </w:r>
    </w:p>
    <w:p w:rsidR="007417FF" w:rsidRDefault="00AD6EBB" w:rsidP="00AD6EBB">
      <w:pPr>
        <w:tabs>
          <w:tab w:val="left" w:pos="284"/>
        </w:tabs>
        <w:spacing w:after="0" w:line="240" w:lineRule="auto"/>
        <w:jc w:val="right"/>
        <w:rPr>
          <w:rFonts w:ascii="Times New Roman" w:eastAsia="Calibri" w:hAnsi="Times New Roman" w:cs="Times New Roman"/>
          <w:sz w:val="12"/>
          <w:szCs w:val="12"/>
        </w:rPr>
      </w:pPr>
      <w:r w:rsidRPr="00AD6EBB">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Андрюхин</w:t>
      </w:r>
    </w:p>
    <w:p w:rsidR="00AD6EBB" w:rsidRPr="00116671" w:rsidRDefault="00AD6EBB" w:rsidP="00AD6E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D6EBB" w:rsidRPr="00116671" w:rsidRDefault="00AD6EBB" w:rsidP="00AD6E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AD6EBB" w:rsidRPr="00116671" w:rsidRDefault="00AD6EBB" w:rsidP="00AD6E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D6EBB" w:rsidRPr="00116671" w:rsidRDefault="00AD6EBB" w:rsidP="00AD6E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D6EBB" w:rsidRPr="00116671" w:rsidRDefault="00AD6EBB" w:rsidP="00AD6EBB">
      <w:pPr>
        <w:tabs>
          <w:tab w:val="left" w:pos="284"/>
        </w:tabs>
        <w:spacing w:after="0" w:line="240" w:lineRule="auto"/>
        <w:jc w:val="center"/>
        <w:rPr>
          <w:rFonts w:ascii="Times New Roman" w:eastAsia="Calibri" w:hAnsi="Times New Roman" w:cs="Times New Roman"/>
          <w:sz w:val="12"/>
          <w:szCs w:val="12"/>
        </w:rPr>
      </w:pPr>
    </w:p>
    <w:p w:rsidR="00AD6EBB" w:rsidRPr="00116671" w:rsidRDefault="00AD6EBB" w:rsidP="00AD6EB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D6EBB" w:rsidRDefault="00AD6EBB" w:rsidP="00AD6E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№28</w:t>
      </w:r>
    </w:p>
    <w:p w:rsidR="00AD6EBB" w:rsidRDefault="00AD6EBB" w:rsidP="00AD6EBB">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AD6EBB" w:rsidRDefault="00AD6EBB" w:rsidP="00AD6EBB">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Сергиевск </w:t>
      </w:r>
      <w:r w:rsidRPr="00A44BB9">
        <w:rPr>
          <w:rFonts w:ascii="Times New Roman" w:eastAsia="Calibri" w:hAnsi="Times New Roman" w:cs="Times New Roman"/>
          <w:b/>
          <w:sz w:val="12"/>
          <w:szCs w:val="12"/>
        </w:rPr>
        <w:t>муниципального района Сергиевский</w:t>
      </w:r>
    </w:p>
    <w:p w:rsidR="00AD6EBB" w:rsidRDefault="00AD6EBB" w:rsidP="00AD6EBB">
      <w:pPr>
        <w:tabs>
          <w:tab w:val="left" w:pos="284"/>
        </w:tabs>
        <w:spacing w:after="0" w:line="240" w:lineRule="auto"/>
        <w:jc w:val="both"/>
        <w:rPr>
          <w:rFonts w:ascii="Times New Roman" w:eastAsia="Calibri" w:hAnsi="Times New Roman" w:cs="Times New Roman"/>
          <w:sz w:val="12"/>
          <w:szCs w:val="12"/>
        </w:rPr>
      </w:pP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proofErr w:type="gramStart"/>
      <w:r w:rsidRPr="00AD6EBB">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Сергиевск</w:t>
      </w:r>
      <w:proofErr w:type="gramEnd"/>
      <w:r w:rsidRPr="00AD6EBB">
        <w:rPr>
          <w:rFonts w:ascii="Times New Roman" w:eastAsia="Calibri" w:hAnsi="Times New Roman" w:cs="Times New Roman"/>
          <w:sz w:val="12"/>
          <w:szCs w:val="12"/>
        </w:rPr>
        <w:t xml:space="preserve"> муниципального района Сергиевский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Установить особый противопожарный режим на территории сельского поселения Сергиевск муниципального района Сергиевский с 11 мая  2018 года;</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Запретить с 11 мая 2018 года на территории сельского поселения Сергиевск  муниципального района Сергиевский: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С</w:t>
      </w:r>
      <w:proofErr w:type="gramEnd"/>
      <w:r w:rsidRPr="00AD6EBB">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w:t>
      </w:r>
      <w:r w:rsidR="008F4DDF">
        <w:rPr>
          <w:rFonts w:ascii="Times New Roman" w:eastAsia="Calibri" w:hAnsi="Times New Roman" w:cs="Times New Roman"/>
          <w:sz w:val="12"/>
          <w:szCs w:val="12"/>
        </w:rPr>
        <w:t>венности) и индивидуальных пред</w:t>
      </w:r>
      <w:r w:rsidRPr="00AD6EBB">
        <w:rPr>
          <w:rFonts w:ascii="Times New Roman" w:eastAsia="Calibri" w:hAnsi="Times New Roman" w:cs="Times New Roman"/>
          <w:sz w:val="12"/>
          <w:szCs w:val="12"/>
        </w:rPr>
        <w:t>принимателей.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Привести в исправное состояние источн</w:t>
      </w:r>
      <w:r w:rsidR="008F4DDF">
        <w:rPr>
          <w:rFonts w:ascii="Times New Roman" w:eastAsia="Calibri" w:hAnsi="Times New Roman" w:cs="Times New Roman"/>
          <w:sz w:val="12"/>
          <w:szCs w:val="12"/>
        </w:rPr>
        <w:t>ики противопожарного водоснабже</w:t>
      </w:r>
      <w:r w:rsidRPr="00AD6EBB">
        <w:rPr>
          <w:rFonts w:ascii="Times New Roman" w:eastAsia="Calibri" w:hAnsi="Times New Roman" w:cs="Times New Roman"/>
          <w:sz w:val="12"/>
          <w:szCs w:val="12"/>
        </w:rPr>
        <w:t>ния и первичные средства пожаротушения;</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218.1.«Правил противопожарного режим в Российской Федерации»)</w:t>
      </w:r>
      <w:proofErr w:type="gramStart"/>
      <w:r w:rsidRPr="00AD6EBB">
        <w:rPr>
          <w:rFonts w:ascii="Times New Roman" w:eastAsia="Calibri" w:hAnsi="Times New Roman" w:cs="Times New Roman"/>
          <w:sz w:val="12"/>
          <w:szCs w:val="12"/>
        </w:rPr>
        <w:t>,п</w:t>
      </w:r>
      <w:proofErr w:type="gramEnd"/>
      <w:r w:rsidRPr="00AD6EBB">
        <w:rPr>
          <w:rFonts w:ascii="Times New Roman" w:eastAsia="Calibri" w:hAnsi="Times New Roman" w:cs="Times New Roman"/>
          <w:sz w:val="12"/>
          <w:szCs w:val="12"/>
        </w:rPr>
        <w:t>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AD6EBB">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AD6EBB">
        <w:rPr>
          <w:rFonts w:ascii="Times New Roman" w:eastAsia="Calibri" w:hAnsi="Times New Roman" w:cs="Times New Roman"/>
          <w:sz w:val="12"/>
          <w:szCs w:val="12"/>
        </w:rPr>
        <w:t>и</w:t>
      </w:r>
      <w:proofErr w:type="gramEnd"/>
      <w:r w:rsidRPr="00AD6EBB">
        <w:rPr>
          <w:rFonts w:ascii="Times New Roman" w:eastAsia="Calibri" w:hAnsi="Times New Roman" w:cs="Times New Roman"/>
          <w:sz w:val="12"/>
          <w:szCs w:val="12"/>
        </w:rPr>
        <w:t xml:space="preserve"> весенне-летнего пожароопасного периода 2018 года.</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AD6EBB" w:rsidRPr="00AD6EBB" w:rsidRDefault="00AD6EBB" w:rsidP="00AD6EBB">
      <w:pPr>
        <w:tabs>
          <w:tab w:val="left" w:pos="284"/>
        </w:tabs>
        <w:spacing w:after="0" w:line="240" w:lineRule="auto"/>
        <w:ind w:firstLine="284"/>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AD6EBB" w:rsidRPr="00AD6EBB" w:rsidRDefault="00AD6EBB" w:rsidP="00AD6EBB">
      <w:pPr>
        <w:tabs>
          <w:tab w:val="left" w:pos="284"/>
        </w:tabs>
        <w:spacing w:after="0" w:line="240" w:lineRule="auto"/>
        <w:jc w:val="both"/>
        <w:rPr>
          <w:rFonts w:ascii="Times New Roman" w:eastAsia="Calibri" w:hAnsi="Times New Roman" w:cs="Times New Roman"/>
          <w:sz w:val="12"/>
          <w:szCs w:val="12"/>
        </w:rPr>
      </w:pPr>
      <w:r w:rsidRPr="00AD6EBB">
        <w:rPr>
          <w:rFonts w:ascii="Times New Roman" w:eastAsia="Calibri" w:hAnsi="Times New Roman" w:cs="Times New Roman"/>
          <w:sz w:val="12"/>
          <w:szCs w:val="12"/>
        </w:rPr>
        <w:t xml:space="preserve">6. </w:t>
      </w:r>
      <w:proofErr w:type="gramStart"/>
      <w:r w:rsidRPr="00AD6EBB">
        <w:rPr>
          <w:rFonts w:ascii="Times New Roman" w:eastAsia="Calibri" w:hAnsi="Times New Roman" w:cs="Times New Roman"/>
          <w:sz w:val="12"/>
          <w:szCs w:val="12"/>
        </w:rPr>
        <w:t>Контроль за</w:t>
      </w:r>
      <w:proofErr w:type="gramEnd"/>
      <w:r w:rsidRPr="00AD6EB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D6EBB" w:rsidRPr="00AD6EBB" w:rsidRDefault="00AD6EBB" w:rsidP="00AD6EBB">
      <w:pPr>
        <w:tabs>
          <w:tab w:val="left" w:pos="284"/>
        </w:tabs>
        <w:spacing w:after="0" w:line="240" w:lineRule="auto"/>
        <w:jc w:val="right"/>
        <w:rPr>
          <w:rFonts w:ascii="Times New Roman" w:eastAsia="Calibri" w:hAnsi="Times New Roman" w:cs="Times New Roman"/>
          <w:sz w:val="12"/>
          <w:szCs w:val="12"/>
        </w:rPr>
      </w:pPr>
      <w:r w:rsidRPr="00AD6EBB">
        <w:rPr>
          <w:rFonts w:ascii="Times New Roman" w:eastAsia="Calibri" w:hAnsi="Times New Roman" w:cs="Times New Roman"/>
          <w:sz w:val="12"/>
          <w:szCs w:val="12"/>
        </w:rPr>
        <w:t>Глава сельского поселения Сергиевск</w:t>
      </w:r>
    </w:p>
    <w:p w:rsidR="00AD6EBB" w:rsidRDefault="00AD6EBB" w:rsidP="00AD6EBB">
      <w:pPr>
        <w:tabs>
          <w:tab w:val="left" w:pos="284"/>
        </w:tabs>
        <w:spacing w:after="0" w:line="240" w:lineRule="auto"/>
        <w:jc w:val="right"/>
        <w:rPr>
          <w:rFonts w:ascii="Times New Roman" w:eastAsia="Calibri" w:hAnsi="Times New Roman" w:cs="Times New Roman"/>
          <w:sz w:val="12"/>
          <w:szCs w:val="12"/>
        </w:rPr>
      </w:pPr>
      <w:r w:rsidRPr="00AD6EBB">
        <w:rPr>
          <w:rFonts w:ascii="Times New Roman" w:eastAsia="Calibri" w:hAnsi="Times New Roman" w:cs="Times New Roman"/>
          <w:sz w:val="12"/>
          <w:szCs w:val="12"/>
        </w:rPr>
        <w:t>муниципального района Сергиевский</w:t>
      </w:r>
    </w:p>
    <w:p w:rsidR="001169FE" w:rsidRDefault="00AD6EBB" w:rsidP="00AD6EBB">
      <w:pPr>
        <w:tabs>
          <w:tab w:val="left" w:pos="284"/>
        </w:tabs>
        <w:spacing w:after="0" w:line="240" w:lineRule="auto"/>
        <w:jc w:val="right"/>
        <w:rPr>
          <w:rFonts w:ascii="Times New Roman" w:eastAsia="Calibri" w:hAnsi="Times New Roman" w:cs="Times New Roman"/>
          <w:sz w:val="12"/>
          <w:szCs w:val="12"/>
        </w:rPr>
      </w:pPr>
      <w:r w:rsidRPr="00AD6EBB">
        <w:rPr>
          <w:rFonts w:ascii="Times New Roman" w:eastAsia="Calibri" w:hAnsi="Times New Roman" w:cs="Times New Roman"/>
          <w:sz w:val="12"/>
          <w:szCs w:val="12"/>
        </w:rPr>
        <w:t xml:space="preserve">М.М. </w:t>
      </w:r>
      <w:proofErr w:type="spellStart"/>
      <w:r w:rsidRPr="00AD6EBB">
        <w:rPr>
          <w:rFonts w:ascii="Times New Roman" w:eastAsia="Calibri" w:hAnsi="Times New Roman" w:cs="Times New Roman"/>
          <w:sz w:val="12"/>
          <w:szCs w:val="12"/>
        </w:rPr>
        <w:t>Арчибасов</w:t>
      </w:r>
      <w:proofErr w:type="spellEnd"/>
    </w:p>
    <w:p w:rsidR="00AD6EBB" w:rsidRPr="00116671" w:rsidRDefault="00AD6EBB" w:rsidP="00AD6E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D6EBB" w:rsidRPr="00116671" w:rsidRDefault="00AD6EBB" w:rsidP="00AD6E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AD6EBB" w:rsidRPr="00116671" w:rsidRDefault="00AD6EBB" w:rsidP="00AD6E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D6EBB" w:rsidRPr="00116671" w:rsidRDefault="00AD6EBB" w:rsidP="00AD6E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D6EBB" w:rsidRPr="00116671" w:rsidRDefault="00AD6EBB" w:rsidP="00AD6EBB">
      <w:pPr>
        <w:tabs>
          <w:tab w:val="left" w:pos="284"/>
        </w:tabs>
        <w:spacing w:after="0" w:line="240" w:lineRule="auto"/>
        <w:jc w:val="center"/>
        <w:rPr>
          <w:rFonts w:ascii="Times New Roman" w:eastAsia="Calibri" w:hAnsi="Times New Roman" w:cs="Times New Roman"/>
          <w:sz w:val="12"/>
          <w:szCs w:val="12"/>
        </w:rPr>
      </w:pPr>
    </w:p>
    <w:p w:rsidR="00AD6EBB" w:rsidRPr="00116671" w:rsidRDefault="00AD6EBB" w:rsidP="00AD6EB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D6EBB" w:rsidRDefault="00AD6EBB" w:rsidP="00AD6E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AD6EBB" w:rsidRDefault="00AD6EBB" w:rsidP="00AD6EBB">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AD6EBB" w:rsidRDefault="00AD6EBB" w:rsidP="00AD6EBB">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Серноводск </w:t>
      </w:r>
      <w:r w:rsidRPr="00A44BB9">
        <w:rPr>
          <w:rFonts w:ascii="Times New Roman" w:eastAsia="Calibri" w:hAnsi="Times New Roman" w:cs="Times New Roman"/>
          <w:b/>
          <w:sz w:val="12"/>
          <w:szCs w:val="12"/>
        </w:rPr>
        <w:t>муниципального района Сергиевский</w:t>
      </w:r>
    </w:p>
    <w:p w:rsidR="00AD6EBB" w:rsidRDefault="00AD6EBB" w:rsidP="00AD6EBB">
      <w:pPr>
        <w:tabs>
          <w:tab w:val="left" w:pos="284"/>
        </w:tabs>
        <w:spacing w:after="0" w:line="240" w:lineRule="auto"/>
        <w:jc w:val="both"/>
        <w:rPr>
          <w:rFonts w:ascii="Times New Roman" w:eastAsia="Calibri" w:hAnsi="Times New Roman" w:cs="Times New Roman"/>
          <w:sz w:val="12"/>
          <w:szCs w:val="12"/>
        </w:rPr>
      </w:pP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proofErr w:type="gramStart"/>
      <w:r w:rsidRPr="008F4DDF">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w:t>
      </w:r>
      <w:r>
        <w:rPr>
          <w:rFonts w:ascii="Times New Roman" w:eastAsia="Calibri" w:hAnsi="Times New Roman" w:cs="Times New Roman"/>
          <w:sz w:val="12"/>
          <w:szCs w:val="12"/>
        </w:rPr>
        <w:t xml:space="preserve">летний пожароопасный период, Администрация </w:t>
      </w:r>
      <w:r w:rsidRPr="008F4DDF">
        <w:rPr>
          <w:rFonts w:ascii="Times New Roman" w:eastAsia="Calibri" w:hAnsi="Times New Roman" w:cs="Times New Roman"/>
          <w:sz w:val="12"/>
          <w:szCs w:val="12"/>
        </w:rPr>
        <w:t>сельского поселения Серноводск</w:t>
      </w:r>
      <w:proofErr w:type="gramEnd"/>
      <w:r w:rsidRPr="008F4DDF">
        <w:rPr>
          <w:rFonts w:ascii="Times New Roman" w:eastAsia="Calibri" w:hAnsi="Times New Roman" w:cs="Times New Roman"/>
          <w:sz w:val="12"/>
          <w:szCs w:val="12"/>
        </w:rPr>
        <w:t xml:space="preserve"> муниципального района Сергиевский</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Установить особый противопожарный режим на территории сельского поселения Серноводск муниципального района Сергиевский с 11 мая  2018 года;</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Запретить с 11 мая 2018 года на территории сельского поселения Серноводск  муниципального района Сергиевский:</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С</w:t>
      </w:r>
      <w:proofErr w:type="gramEnd"/>
      <w:r w:rsidRPr="008F4DDF">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8F4DDF">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w:t>
      </w:r>
      <w:proofErr w:type="gramEnd"/>
      <w:r w:rsidRPr="008F4DDF">
        <w:rPr>
          <w:rFonts w:ascii="Times New Roman" w:eastAsia="Calibri" w:hAnsi="Times New Roman" w:cs="Times New Roman"/>
          <w:sz w:val="12"/>
          <w:szCs w:val="12"/>
        </w:rPr>
        <w:t xml:space="preserve"> (минерализованной полосы);</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8F4DDF">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8F4DDF">
        <w:rPr>
          <w:rFonts w:ascii="Times New Roman" w:eastAsia="Calibri" w:hAnsi="Times New Roman" w:cs="Times New Roman"/>
          <w:sz w:val="12"/>
          <w:szCs w:val="12"/>
        </w:rPr>
        <w:t>и</w:t>
      </w:r>
      <w:proofErr w:type="gramEnd"/>
      <w:r w:rsidRPr="008F4DDF">
        <w:rPr>
          <w:rFonts w:ascii="Times New Roman" w:eastAsia="Calibri" w:hAnsi="Times New Roman" w:cs="Times New Roman"/>
          <w:sz w:val="12"/>
          <w:szCs w:val="12"/>
        </w:rPr>
        <w:t xml:space="preserve"> весенне-летнего пожароопасного периода 2018 года.</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8F4DDF" w:rsidRPr="008F4DDF" w:rsidRDefault="008F4DDF" w:rsidP="008F4DDF">
      <w:pPr>
        <w:tabs>
          <w:tab w:val="left" w:pos="284"/>
        </w:tabs>
        <w:spacing w:after="0" w:line="240" w:lineRule="auto"/>
        <w:ind w:firstLine="284"/>
        <w:jc w:val="both"/>
        <w:rPr>
          <w:rFonts w:ascii="Times New Roman" w:eastAsia="Calibri" w:hAnsi="Times New Roman" w:cs="Times New Roman"/>
          <w:sz w:val="12"/>
          <w:szCs w:val="12"/>
        </w:rPr>
      </w:pPr>
      <w:r w:rsidRPr="008F4DDF">
        <w:rPr>
          <w:rFonts w:ascii="Times New Roman" w:eastAsia="Calibri" w:hAnsi="Times New Roman" w:cs="Times New Roman"/>
          <w:sz w:val="12"/>
          <w:szCs w:val="12"/>
        </w:rPr>
        <w:t xml:space="preserve">6. </w:t>
      </w:r>
      <w:proofErr w:type="gramStart"/>
      <w:r w:rsidRPr="008F4DDF">
        <w:rPr>
          <w:rFonts w:ascii="Times New Roman" w:eastAsia="Calibri" w:hAnsi="Times New Roman" w:cs="Times New Roman"/>
          <w:sz w:val="12"/>
          <w:szCs w:val="12"/>
        </w:rPr>
        <w:t>Контроль за</w:t>
      </w:r>
      <w:proofErr w:type="gramEnd"/>
      <w:r w:rsidRPr="008F4DD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8F4DDF" w:rsidRPr="008F4DDF" w:rsidRDefault="008F4DDF" w:rsidP="008F4DDF">
      <w:pPr>
        <w:tabs>
          <w:tab w:val="left" w:pos="284"/>
        </w:tabs>
        <w:spacing w:after="0" w:line="240" w:lineRule="auto"/>
        <w:jc w:val="right"/>
        <w:rPr>
          <w:rFonts w:ascii="Times New Roman" w:eastAsia="Calibri" w:hAnsi="Times New Roman" w:cs="Times New Roman"/>
          <w:sz w:val="12"/>
          <w:szCs w:val="12"/>
        </w:rPr>
      </w:pPr>
      <w:r w:rsidRPr="008F4DDF">
        <w:rPr>
          <w:rFonts w:ascii="Times New Roman" w:eastAsia="Calibri" w:hAnsi="Times New Roman" w:cs="Times New Roman"/>
          <w:sz w:val="12"/>
          <w:szCs w:val="12"/>
        </w:rPr>
        <w:t>Глава сельского поселения Серноводск</w:t>
      </w:r>
    </w:p>
    <w:p w:rsidR="008F4DDF" w:rsidRDefault="008F4DDF" w:rsidP="008F4DDF">
      <w:pPr>
        <w:tabs>
          <w:tab w:val="left" w:pos="284"/>
        </w:tabs>
        <w:spacing w:after="0" w:line="240" w:lineRule="auto"/>
        <w:jc w:val="right"/>
        <w:rPr>
          <w:rFonts w:ascii="Times New Roman" w:eastAsia="Calibri" w:hAnsi="Times New Roman" w:cs="Times New Roman"/>
          <w:sz w:val="12"/>
          <w:szCs w:val="12"/>
        </w:rPr>
      </w:pPr>
      <w:r w:rsidRPr="008F4DDF">
        <w:rPr>
          <w:rFonts w:ascii="Times New Roman" w:eastAsia="Calibri" w:hAnsi="Times New Roman" w:cs="Times New Roman"/>
          <w:sz w:val="12"/>
          <w:szCs w:val="12"/>
        </w:rPr>
        <w:t>муниципального района Сергиевский</w:t>
      </w:r>
    </w:p>
    <w:p w:rsidR="001169FE" w:rsidRDefault="008F4DDF" w:rsidP="008F4DDF">
      <w:pPr>
        <w:tabs>
          <w:tab w:val="left" w:pos="284"/>
        </w:tabs>
        <w:spacing w:after="0" w:line="240" w:lineRule="auto"/>
        <w:jc w:val="right"/>
        <w:rPr>
          <w:rFonts w:ascii="Times New Roman" w:eastAsia="Calibri" w:hAnsi="Times New Roman" w:cs="Times New Roman"/>
          <w:sz w:val="12"/>
          <w:szCs w:val="12"/>
        </w:rPr>
      </w:pPr>
      <w:r w:rsidRPr="008F4DDF">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8F4DDF">
        <w:rPr>
          <w:rFonts w:ascii="Times New Roman" w:eastAsia="Calibri" w:hAnsi="Times New Roman" w:cs="Times New Roman"/>
          <w:sz w:val="12"/>
          <w:szCs w:val="12"/>
        </w:rPr>
        <w:t>Чебоксарова</w:t>
      </w:r>
      <w:proofErr w:type="spellEnd"/>
    </w:p>
    <w:p w:rsidR="008F4DDF" w:rsidRPr="00116671" w:rsidRDefault="008F4DDF" w:rsidP="008F4DD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8F4DDF" w:rsidRPr="00116671" w:rsidRDefault="008F4DDF" w:rsidP="008F4DD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8F4DDF" w:rsidRPr="00116671" w:rsidRDefault="008F4DDF" w:rsidP="008F4DD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F4DDF" w:rsidRPr="00116671" w:rsidRDefault="008F4DDF" w:rsidP="008F4DD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F4DDF" w:rsidRPr="00116671" w:rsidRDefault="008F4DDF" w:rsidP="008F4DDF">
      <w:pPr>
        <w:tabs>
          <w:tab w:val="left" w:pos="284"/>
        </w:tabs>
        <w:spacing w:after="0" w:line="240" w:lineRule="auto"/>
        <w:jc w:val="center"/>
        <w:rPr>
          <w:rFonts w:ascii="Times New Roman" w:eastAsia="Calibri" w:hAnsi="Times New Roman" w:cs="Times New Roman"/>
          <w:sz w:val="12"/>
          <w:szCs w:val="12"/>
        </w:rPr>
      </w:pPr>
    </w:p>
    <w:p w:rsidR="008F4DDF" w:rsidRPr="00116671" w:rsidRDefault="008F4DDF" w:rsidP="008F4DDF">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F4DDF" w:rsidRDefault="008F4DDF" w:rsidP="008F4DD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№21</w:t>
      </w:r>
    </w:p>
    <w:p w:rsidR="008F4DDF" w:rsidRDefault="008F4DDF" w:rsidP="008F4DDF">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8F4DDF" w:rsidRDefault="008F4DDF" w:rsidP="008F4DDF">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Сургут </w:t>
      </w:r>
      <w:r w:rsidRPr="00A44BB9">
        <w:rPr>
          <w:rFonts w:ascii="Times New Roman" w:eastAsia="Calibri" w:hAnsi="Times New Roman" w:cs="Times New Roman"/>
          <w:b/>
          <w:sz w:val="12"/>
          <w:szCs w:val="12"/>
        </w:rPr>
        <w:t>муниципального района Сергиевский</w:t>
      </w:r>
    </w:p>
    <w:p w:rsidR="008F4DDF" w:rsidRDefault="008F4DDF" w:rsidP="008F4DDF">
      <w:pPr>
        <w:tabs>
          <w:tab w:val="left" w:pos="284"/>
        </w:tabs>
        <w:spacing w:after="0" w:line="240" w:lineRule="auto"/>
        <w:jc w:val="both"/>
        <w:rPr>
          <w:rFonts w:ascii="Times New Roman" w:eastAsia="Calibri" w:hAnsi="Times New Roman" w:cs="Times New Roman"/>
          <w:sz w:val="12"/>
          <w:szCs w:val="12"/>
        </w:rPr>
      </w:pP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proofErr w:type="gramStart"/>
      <w:r w:rsidRPr="002306CC">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w:t>
      </w:r>
      <w:r>
        <w:rPr>
          <w:rFonts w:ascii="Times New Roman" w:eastAsia="Calibri" w:hAnsi="Times New Roman" w:cs="Times New Roman"/>
          <w:sz w:val="12"/>
          <w:szCs w:val="12"/>
        </w:rPr>
        <w:t>ожарной безопасности», постанов</w:t>
      </w:r>
      <w:r w:rsidRPr="002306CC">
        <w:rPr>
          <w:rFonts w:ascii="Times New Roman" w:eastAsia="Calibri" w:hAnsi="Times New Roman" w:cs="Times New Roman"/>
          <w:sz w:val="12"/>
          <w:szCs w:val="12"/>
        </w:rPr>
        <w:t>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Сургут</w:t>
      </w:r>
      <w:proofErr w:type="gramEnd"/>
      <w:r w:rsidRPr="002306CC">
        <w:rPr>
          <w:rFonts w:ascii="Times New Roman" w:eastAsia="Calibri" w:hAnsi="Times New Roman" w:cs="Times New Roman"/>
          <w:sz w:val="12"/>
          <w:szCs w:val="12"/>
        </w:rPr>
        <w:t xml:space="preserve"> муниципального района Сергиевский </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Сергиевск муниципального района Сергиевский с 11 мая  2018 года; </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Запретить с 11 мая 2018 года на территории сельского поселения Сургут муниципального района Сергиевский:</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С</w:t>
      </w:r>
      <w:proofErr w:type="gramEnd"/>
      <w:r w:rsidRPr="002306CC">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 </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w:t>
      </w:r>
      <w:r>
        <w:rPr>
          <w:rFonts w:ascii="Times New Roman" w:eastAsia="Calibri" w:hAnsi="Times New Roman" w:cs="Times New Roman"/>
          <w:sz w:val="12"/>
          <w:szCs w:val="12"/>
        </w:rPr>
        <w:t>венности) и индивидуальных пред</w:t>
      </w:r>
      <w:r w:rsidRPr="002306CC">
        <w:rPr>
          <w:rFonts w:ascii="Times New Roman" w:eastAsia="Calibri" w:hAnsi="Times New Roman" w:cs="Times New Roman"/>
          <w:sz w:val="12"/>
          <w:szCs w:val="12"/>
        </w:rPr>
        <w:t>принимателей.</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Привести в исправное состояние источн</w:t>
      </w:r>
      <w:r>
        <w:rPr>
          <w:rFonts w:ascii="Times New Roman" w:eastAsia="Calibri" w:hAnsi="Times New Roman" w:cs="Times New Roman"/>
          <w:sz w:val="12"/>
          <w:szCs w:val="12"/>
        </w:rPr>
        <w:t>ики противопожарного водоснабже</w:t>
      </w:r>
      <w:r w:rsidRPr="002306CC">
        <w:rPr>
          <w:rFonts w:ascii="Times New Roman" w:eastAsia="Calibri" w:hAnsi="Times New Roman" w:cs="Times New Roman"/>
          <w:sz w:val="12"/>
          <w:szCs w:val="12"/>
        </w:rPr>
        <w:t>ния и первичные средства пожаротушения;</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2306CC">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w:t>
      </w:r>
      <w:proofErr w:type="gramEnd"/>
      <w:r w:rsidRPr="002306CC">
        <w:rPr>
          <w:rFonts w:ascii="Times New Roman" w:eastAsia="Calibri" w:hAnsi="Times New Roman" w:cs="Times New Roman"/>
          <w:sz w:val="12"/>
          <w:szCs w:val="12"/>
        </w:rPr>
        <w:t xml:space="preserve"> </w:t>
      </w:r>
      <w:proofErr w:type="gramStart"/>
      <w:r w:rsidRPr="002306CC">
        <w:rPr>
          <w:rFonts w:ascii="Times New Roman" w:eastAsia="Calibri" w:hAnsi="Times New Roman" w:cs="Times New Roman"/>
          <w:sz w:val="12"/>
          <w:szCs w:val="12"/>
        </w:rPr>
        <w:t>«Правил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roofErr w:type="gramEnd"/>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2306CC">
        <w:rPr>
          <w:rFonts w:ascii="Times New Roman" w:eastAsia="Calibri" w:hAnsi="Times New Roman" w:cs="Times New Roman"/>
          <w:sz w:val="12"/>
          <w:szCs w:val="12"/>
        </w:rPr>
        <w:t>и</w:t>
      </w:r>
      <w:proofErr w:type="gramEnd"/>
      <w:r w:rsidRPr="002306CC">
        <w:rPr>
          <w:rFonts w:ascii="Times New Roman" w:eastAsia="Calibri" w:hAnsi="Times New Roman" w:cs="Times New Roman"/>
          <w:sz w:val="12"/>
          <w:szCs w:val="12"/>
        </w:rPr>
        <w:t xml:space="preserve"> весенне-летнего пожароопасного периода 2018 года.</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2306CC">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306CC">
        <w:rPr>
          <w:rFonts w:ascii="Times New Roman" w:eastAsia="Calibri" w:hAnsi="Times New Roman" w:cs="Times New Roman"/>
          <w:sz w:val="12"/>
          <w:szCs w:val="12"/>
        </w:rPr>
        <w:t xml:space="preserve">Настоящее постановление вступает в силу со дня его официального опубликования. </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2306CC">
        <w:rPr>
          <w:rFonts w:ascii="Times New Roman" w:eastAsia="Calibri" w:hAnsi="Times New Roman" w:cs="Times New Roman"/>
          <w:sz w:val="12"/>
          <w:szCs w:val="12"/>
        </w:rPr>
        <w:t>Контроль за</w:t>
      </w:r>
      <w:proofErr w:type="gramEnd"/>
      <w:r w:rsidRPr="002306C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2306CC" w:rsidRPr="002306CC" w:rsidRDefault="002306CC" w:rsidP="002306CC">
      <w:pPr>
        <w:tabs>
          <w:tab w:val="left" w:pos="284"/>
        </w:tabs>
        <w:spacing w:after="0" w:line="240" w:lineRule="auto"/>
        <w:ind w:firstLine="284"/>
        <w:jc w:val="right"/>
        <w:rPr>
          <w:rFonts w:ascii="Times New Roman" w:eastAsia="Calibri" w:hAnsi="Times New Roman" w:cs="Times New Roman"/>
          <w:sz w:val="12"/>
          <w:szCs w:val="12"/>
        </w:rPr>
      </w:pPr>
      <w:r w:rsidRPr="002306CC">
        <w:rPr>
          <w:rFonts w:ascii="Times New Roman" w:eastAsia="Calibri" w:hAnsi="Times New Roman" w:cs="Times New Roman"/>
          <w:sz w:val="12"/>
          <w:szCs w:val="12"/>
        </w:rPr>
        <w:t>Глава сельского поселения Сургут</w:t>
      </w:r>
    </w:p>
    <w:p w:rsidR="002306CC" w:rsidRDefault="002306CC" w:rsidP="002306CC">
      <w:pPr>
        <w:tabs>
          <w:tab w:val="left" w:pos="284"/>
        </w:tabs>
        <w:spacing w:after="0" w:line="240" w:lineRule="auto"/>
        <w:ind w:firstLine="284"/>
        <w:jc w:val="right"/>
        <w:rPr>
          <w:rFonts w:ascii="Times New Roman" w:eastAsia="Calibri" w:hAnsi="Times New Roman" w:cs="Times New Roman"/>
          <w:sz w:val="12"/>
          <w:szCs w:val="12"/>
        </w:rPr>
      </w:pPr>
      <w:r w:rsidRPr="002306CC">
        <w:rPr>
          <w:rFonts w:ascii="Times New Roman" w:eastAsia="Calibri" w:hAnsi="Times New Roman" w:cs="Times New Roman"/>
          <w:sz w:val="12"/>
          <w:szCs w:val="12"/>
        </w:rPr>
        <w:t>муниципального района Сергиевский</w:t>
      </w:r>
    </w:p>
    <w:p w:rsidR="002306CC" w:rsidRDefault="002306CC" w:rsidP="002306CC">
      <w:pPr>
        <w:tabs>
          <w:tab w:val="left" w:pos="284"/>
        </w:tabs>
        <w:spacing w:after="0" w:line="240" w:lineRule="auto"/>
        <w:ind w:firstLine="284"/>
        <w:jc w:val="right"/>
        <w:rPr>
          <w:rFonts w:ascii="Times New Roman" w:eastAsia="Calibri" w:hAnsi="Times New Roman" w:cs="Times New Roman"/>
          <w:sz w:val="12"/>
          <w:szCs w:val="12"/>
        </w:rPr>
      </w:pPr>
      <w:r w:rsidRPr="002306CC">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Содомов</w:t>
      </w:r>
    </w:p>
    <w:p w:rsidR="002306CC" w:rsidRPr="002306CC" w:rsidRDefault="002306CC" w:rsidP="002306CC">
      <w:pPr>
        <w:tabs>
          <w:tab w:val="left" w:pos="284"/>
        </w:tabs>
        <w:spacing w:after="0" w:line="240" w:lineRule="auto"/>
        <w:ind w:firstLine="284"/>
        <w:jc w:val="right"/>
        <w:rPr>
          <w:rFonts w:ascii="Times New Roman" w:eastAsia="Calibri" w:hAnsi="Times New Roman" w:cs="Times New Roman"/>
          <w:sz w:val="12"/>
          <w:szCs w:val="12"/>
        </w:rPr>
      </w:pPr>
    </w:p>
    <w:p w:rsidR="002306CC" w:rsidRPr="00116671" w:rsidRDefault="002306CC" w:rsidP="002306C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2306CC" w:rsidRDefault="002306CC" w:rsidP="002306CC">
      <w:pPr>
        <w:tabs>
          <w:tab w:val="left" w:pos="284"/>
        </w:tabs>
        <w:spacing w:after="0" w:line="240" w:lineRule="auto"/>
        <w:jc w:val="center"/>
        <w:rPr>
          <w:rFonts w:ascii="Times New Roman" w:eastAsia="Calibri" w:hAnsi="Times New Roman" w:cs="Times New Roman"/>
          <w:b/>
          <w:sz w:val="12"/>
          <w:szCs w:val="12"/>
        </w:rPr>
      </w:pPr>
      <w:r w:rsidRPr="002306CC">
        <w:rPr>
          <w:rFonts w:ascii="Times New Roman" w:eastAsia="Calibri" w:hAnsi="Times New Roman" w:cs="Times New Roman"/>
          <w:b/>
          <w:sz w:val="12"/>
          <w:szCs w:val="12"/>
        </w:rPr>
        <w:t xml:space="preserve">ГОРОДСКОГО ПОСЕЛЕНИЯ СУХОДОЛ </w:t>
      </w:r>
    </w:p>
    <w:p w:rsidR="002306CC" w:rsidRPr="00116671" w:rsidRDefault="002306CC" w:rsidP="002306C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306CC" w:rsidRPr="00116671" w:rsidRDefault="002306CC" w:rsidP="002306C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306CC" w:rsidRPr="00116671" w:rsidRDefault="002306CC" w:rsidP="002306CC">
      <w:pPr>
        <w:tabs>
          <w:tab w:val="left" w:pos="284"/>
        </w:tabs>
        <w:spacing w:after="0" w:line="240" w:lineRule="auto"/>
        <w:jc w:val="center"/>
        <w:rPr>
          <w:rFonts w:ascii="Times New Roman" w:eastAsia="Calibri" w:hAnsi="Times New Roman" w:cs="Times New Roman"/>
          <w:sz w:val="12"/>
          <w:szCs w:val="12"/>
        </w:rPr>
      </w:pPr>
    </w:p>
    <w:p w:rsidR="002306CC" w:rsidRPr="00116671" w:rsidRDefault="002306CC" w:rsidP="002306CC">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306CC" w:rsidRDefault="002306CC" w:rsidP="002306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№21</w:t>
      </w:r>
    </w:p>
    <w:p w:rsidR="002306CC" w:rsidRDefault="002306CC" w:rsidP="002306CC">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2306CC" w:rsidRDefault="002306CC" w:rsidP="002306CC">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sidRPr="002306CC">
        <w:rPr>
          <w:rFonts w:ascii="Times New Roman" w:eastAsia="Calibri" w:hAnsi="Times New Roman" w:cs="Times New Roman"/>
          <w:b/>
          <w:sz w:val="12"/>
          <w:szCs w:val="12"/>
        </w:rPr>
        <w:t xml:space="preserve">городского поселения Суходол </w:t>
      </w:r>
      <w:r w:rsidRPr="00A44BB9">
        <w:rPr>
          <w:rFonts w:ascii="Times New Roman" w:eastAsia="Calibri" w:hAnsi="Times New Roman" w:cs="Times New Roman"/>
          <w:b/>
          <w:sz w:val="12"/>
          <w:szCs w:val="12"/>
        </w:rPr>
        <w:t>муниципального района Сергиевский</w:t>
      </w:r>
    </w:p>
    <w:p w:rsidR="002306CC" w:rsidRDefault="002306CC" w:rsidP="002306CC">
      <w:pPr>
        <w:tabs>
          <w:tab w:val="left" w:pos="284"/>
        </w:tabs>
        <w:spacing w:after="0" w:line="240" w:lineRule="auto"/>
        <w:jc w:val="both"/>
        <w:rPr>
          <w:rFonts w:ascii="Times New Roman" w:eastAsia="Calibri" w:hAnsi="Times New Roman" w:cs="Times New Roman"/>
          <w:sz w:val="12"/>
          <w:szCs w:val="12"/>
        </w:rPr>
      </w:pP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proofErr w:type="gramStart"/>
      <w:r w:rsidRPr="002306CC">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w:t>
      </w:r>
      <w:r>
        <w:rPr>
          <w:rFonts w:ascii="Times New Roman" w:eastAsia="Calibri" w:hAnsi="Times New Roman" w:cs="Times New Roman"/>
          <w:sz w:val="12"/>
          <w:szCs w:val="12"/>
        </w:rPr>
        <w:t xml:space="preserve">опасный период,  Администрация </w:t>
      </w:r>
      <w:r w:rsidRPr="002306CC">
        <w:rPr>
          <w:rFonts w:ascii="Times New Roman" w:eastAsia="Calibri" w:hAnsi="Times New Roman" w:cs="Times New Roman"/>
          <w:sz w:val="12"/>
          <w:szCs w:val="12"/>
        </w:rPr>
        <w:t>городского поселения Суходол</w:t>
      </w:r>
      <w:proofErr w:type="gramEnd"/>
      <w:r w:rsidRPr="002306CC">
        <w:rPr>
          <w:rFonts w:ascii="Times New Roman" w:eastAsia="Calibri" w:hAnsi="Times New Roman" w:cs="Times New Roman"/>
          <w:sz w:val="12"/>
          <w:szCs w:val="12"/>
        </w:rPr>
        <w:t xml:space="preserve">  муниципального района Сергиевский</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Установить особый противопожарный режим на территории городского поселения Суходол муниципального района Сергиевский с 14 мая  2018 года;</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Запретить с 14 мая 2018 года на территории городского поселения Суходол  муниципального района Сергиевский:</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С</w:t>
      </w:r>
      <w:proofErr w:type="gramEnd"/>
      <w:r w:rsidRPr="002306CC">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proofErr w:type="gramStart"/>
      <w:r w:rsidRPr="002306CC">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w:t>
      </w:r>
      <w:proofErr w:type="gramEnd"/>
      <w:r w:rsidRPr="002306CC">
        <w:rPr>
          <w:rFonts w:ascii="Times New Roman" w:eastAsia="Calibri" w:hAnsi="Times New Roman" w:cs="Times New Roman"/>
          <w:sz w:val="12"/>
          <w:szCs w:val="12"/>
        </w:rPr>
        <w:t xml:space="preserve"> </w:t>
      </w:r>
      <w:proofErr w:type="gramStart"/>
      <w:r w:rsidRPr="002306CC">
        <w:rPr>
          <w:rFonts w:ascii="Times New Roman" w:eastAsia="Calibri" w:hAnsi="Times New Roman" w:cs="Times New Roman"/>
          <w:sz w:val="12"/>
          <w:szCs w:val="12"/>
        </w:rPr>
        <w:t>«Правил противопожарного режим в Российской Федерации»), прилегающим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roofErr w:type="gramEnd"/>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sidRPr="002306CC">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2306CC">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2306CC">
        <w:rPr>
          <w:rFonts w:ascii="Times New Roman" w:eastAsia="Calibri" w:hAnsi="Times New Roman" w:cs="Times New Roman"/>
          <w:sz w:val="12"/>
          <w:szCs w:val="12"/>
        </w:rPr>
        <w:t>и</w:t>
      </w:r>
      <w:proofErr w:type="gramEnd"/>
      <w:r w:rsidRPr="002306CC">
        <w:rPr>
          <w:rFonts w:ascii="Times New Roman" w:eastAsia="Calibri" w:hAnsi="Times New Roman" w:cs="Times New Roman"/>
          <w:sz w:val="12"/>
          <w:szCs w:val="12"/>
        </w:rPr>
        <w:t xml:space="preserve"> весенне-летнего пожароопасного периода 2018 года.</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306CC">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306C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306CC" w:rsidRPr="002306CC" w:rsidRDefault="002306CC" w:rsidP="002306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2306CC">
        <w:rPr>
          <w:rFonts w:ascii="Times New Roman" w:eastAsia="Calibri" w:hAnsi="Times New Roman" w:cs="Times New Roman"/>
          <w:sz w:val="12"/>
          <w:szCs w:val="12"/>
        </w:rPr>
        <w:t>Контроль за</w:t>
      </w:r>
      <w:proofErr w:type="gramEnd"/>
      <w:r w:rsidRPr="002306C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2306CC" w:rsidRPr="002306CC" w:rsidRDefault="002306CC" w:rsidP="002306CC">
      <w:pPr>
        <w:tabs>
          <w:tab w:val="left" w:pos="284"/>
        </w:tabs>
        <w:spacing w:after="0" w:line="240" w:lineRule="auto"/>
        <w:jc w:val="right"/>
        <w:rPr>
          <w:rFonts w:ascii="Times New Roman" w:eastAsia="Calibri" w:hAnsi="Times New Roman" w:cs="Times New Roman"/>
          <w:sz w:val="12"/>
          <w:szCs w:val="12"/>
        </w:rPr>
      </w:pPr>
      <w:proofErr w:type="spellStart"/>
      <w:r w:rsidRPr="002306CC">
        <w:rPr>
          <w:rFonts w:ascii="Times New Roman" w:eastAsia="Calibri" w:hAnsi="Times New Roman" w:cs="Times New Roman"/>
          <w:sz w:val="12"/>
          <w:szCs w:val="12"/>
        </w:rPr>
        <w:t>И.о</w:t>
      </w:r>
      <w:proofErr w:type="spellEnd"/>
      <w:r w:rsidRPr="002306CC">
        <w:rPr>
          <w:rFonts w:ascii="Times New Roman" w:eastAsia="Calibri" w:hAnsi="Times New Roman" w:cs="Times New Roman"/>
          <w:sz w:val="12"/>
          <w:szCs w:val="12"/>
        </w:rPr>
        <w:t>. Главы городского поселения Суходол</w:t>
      </w:r>
    </w:p>
    <w:p w:rsidR="002306CC" w:rsidRDefault="002306CC" w:rsidP="002306CC">
      <w:pPr>
        <w:tabs>
          <w:tab w:val="left" w:pos="284"/>
        </w:tabs>
        <w:spacing w:after="0" w:line="240" w:lineRule="auto"/>
        <w:jc w:val="right"/>
        <w:rPr>
          <w:rFonts w:ascii="Times New Roman" w:eastAsia="Calibri" w:hAnsi="Times New Roman" w:cs="Times New Roman"/>
          <w:sz w:val="12"/>
          <w:szCs w:val="12"/>
        </w:rPr>
      </w:pPr>
      <w:r w:rsidRPr="002306CC">
        <w:rPr>
          <w:rFonts w:ascii="Times New Roman" w:eastAsia="Calibri" w:hAnsi="Times New Roman" w:cs="Times New Roman"/>
          <w:sz w:val="12"/>
          <w:szCs w:val="12"/>
        </w:rPr>
        <w:t>муниципального района Сергиевский</w:t>
      </w:r>
    </w:p>
    <w:p w:rsidR="002306CC" w:rsidRDefault="002306CC" w:rsidP="002306CC">
      <w:pPr>
        <w:tabs>
          <w:tab w:val="left" w:pos="284"/>
        </w:tabs>
        <w:spacing w:after="0" w:line="240" w:lineRule="auto"/>
        <w:jc w:val="right"/>
        <w:rPr>
          <w:rFonts w:ascii="Times New Roman" w:eastAsia="Calibri" w:hAnsi="Times New Roman" w:cs="Times New Roman"/>
          <w:sz w:val="12"/>
          <w:szCs w:val="12"/>
        </w:rPr>
      </w:pPr>
      <w:r w:rsidRPr="002306CC">
        <w:rPr>
          <w:rFonts w:ascii="Times New Roman" w:eastAsia="Calibri" w:hAnsi="Times New Roman" w:cs="Times New Roman"/>
          <w:sz w:val="12"/>
          <w:szCs w:val="12"/>
        </w:rPr>
        <w:t>О.В. Измайлова</w:t>
      </w:r>
    </w:p>
    <w:p w:rsidR="002306CC" w:rsidRPr="00116671" w:rsidRDefault="002306CC" w:rsidP="002306C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2306CC" w:rsidRPr="00116671" w:rsidRDefault="002306CC" w:rsidP="002306C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2306CC" w:rsidRPr="00116671" w:rsidRDefault="002306CC" w:rsidP="002306C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306CC" w:rsidRPr="00116671" w:rsidRDefault="002306CC" w:rsidP="002306C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306CC" w:rsidRPr="00116671" w:rsidRDefault="002306CC" w:rsidP="002306CC">
      <w:pPr>
        <w:tabs>
          <w:tab w:val="left" w:pos="284"/>
        </w:tabs>
        <w:spacing w:after="0" w:line="240" w:lineRule="auto"/>
        <w:jc w:val="center"/>
        <w:rPr>
          <w:rFonts w:ascii="Times New Roman" w:eastAsia="Calibri" w:hAnsi="Times New Roman" w:cs="Times New Roman"/>
          <w:sz w:val="12"/>
          <w:szCs w:val="12"/>
        </w:rPr>
      </w:pPr>
    </w:p>
    <w:p w:rsidR="002306CC" w:rsidRPr="00116671" w:rsidRDefault="002306CC" w:rsidP="002306CC">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306CC" w:rsidRDefault="002306CC" w:rsidP="002306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2306CC" w:rsidRDefault="002306CC" w:rsidP="002306CC">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Об установлении особого противопожарного режима</w:t>
      </w:r>
    </w:p>
    <w:p w:rsidR="002306CC" w:rsidRDefault="002306CC" w:rsidP="002306CC">
      <w:pPr>
        <w:tabs>
          <w:tab w:val="left" w:pos="284"/>
        </w:tabs>
        <w:spacing w:after="0" w:line="240" w:lineRule="auto"/>
        <w:jc w:val="center"/>
        <w:rPr>
          <w:rFonts w:ascii="Times New Roman" w:eastAsia="Calibri" w:hAnsi="Times New Roman" w:cs="Times New Roman"/>
          <w:b/>
          <w:sz w:val="12"/>
          <w:szCs w:val="12"/>
        </w:rPr>
      </w:pPr>
      <w:r w:rsidRPr="00A44BB9">
        <w:rPr>
          <w:rFonts w:ascii="Times New Roman" w:eastAsia="Calibri" w:hAnsi="Times New Roman" w:cs="Times New Roman"/>
          <w:b/>
          <w:sz w:val="12"/>
          <w:szCs w:val="12"/>
        </w:rPr>
        <w:t xml:space="preserve"> на территории </w:t>
      </w:r>
      <w:r>
        <w:rPr>
          <w:rFonts w:ascii="Times New Roman" w:eastAsia="Calibri" w:hAnsi="Times New Roman" w:cs="Times New Roman"/>
          <w:b/>
          <w:sz w:val="12"/>
          <w:szCs w:val="12"/>
        </w:rPr>
        <w:t xml:space="preserve">сельского поселения Черновка </w:t>
      </w:r>
      <w:r w:rsidRPr="00A44BB9">
        <w:rPr>
          <w:rFonts w:ascii="Times New Roman" w:eastAsia="Calibri" w:hAnsi="Times New Roman" w:cs="Times New Roman"/>
          <w:b/>
          <w:sz w:val="12"/>
          <w:szCs w:val="12"/>
        </w:rPr>
        <w:t>муниципального района Сергиевский</w:t>
      </w:r>
    </w:p>
    <w:p w:rsidR="002306CC" w:rsidRDefault="002306CC" w:rsidP="002306CC">
      <w:pPr>
        <w:tabs>
          <w:tab w:val="left" w:pos="284"/>
        </w:tabs>
        <w:spacing w:after="0" w:line="240" w:lineRule="auto"/>
        <w:jc w:val="both"/>
        <w:rPr>
          <w:rFonts w:ascii="Times New Roman" w:eastAsia="Calibri" w:hAnsi="Times New Roman" w:cs="Times New Roman"/>
          <w:sz w:val="12"/>
          <w:szCs w:val="12"/>
        </w:rPr>
      </w:pP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proofErr w:type="gramStart"/>
      <w:r w:rsidRPr="007E555C">
        <w:rPr>
          <w:rFonts w:ascii="Times New Roman" w:eastAsia="Calibri" w:hAnsi="Times New Roman" w:cs="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09 апреля 2018 года №185 «Об установлении  особого противопожарного режима на территории Самарской области», в целях усиления борьбы с пожарами, предотвращения гибели людей и уничтожения материальных ценностей от пожаров в весенне-летний пожароопасный период, Администрация  сельского поселения Черновка</w:t>
      </w:r>
      <w:proofErr w:type="gramEnd"/>
      <w:r w:rsidRPr="007E555C">
        <w:rPr>
          <w:rFonts w:ascii="Times New Roman" w:eastAsia="Calibri" w:hAnsi="Times New Roman" w:cs="Times New Roman"/>
          <w:sz w:val="12"/>
          <w:szCs w:val="12"/>
        </w:rPr>
        <w:t xml:space="preserve"> муниципального района Сергиевский</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b/>
          <w:sz w:val="12"/>
          <w:szCs w:val="12"/>
        </w:rPr>
      </w:pPr>
      <w:r w:rsidRPr="007E555C">
        <w:rPr>
          <w:rFonts w:ascii="Times New Roman" w:eastAsia="Calibri" w:hAnsi="Times New Roman" w:cs="Times New Roman"/>
          <w:b/>
          <w:sz w:val="12"/>
          <w:szCs w:val="12"/>
        </w:rPr>
        <w:t>ПОСТАНО</w:t>
      </w:r>
      <w:r>
        <w:rPr>
          <w:rFonts w:ascii="Times New Roman" w:eastAsia="Calibri" w:hAnsi="Times New Roman" w:cs="Times New Roman"/>
          <w:b/>
          <w:sz w:val="12"/>
          <w:szCs w:val="12"/>
        </w:rPr>
        <w:t>ВЛЯЕТ:</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E555C">
        <w:rPr>
          <w:rFonts w:ascii="Times New Roman" w:eastAsia="Calibri" w:hAnsi="Times New Roman" w:cs="Times New Roman"/>
          <w:sz w:val="12"/>
          <w:szCs w:val="12"/>
        </w:rPr>
        <w:t>Установить особый противопожарный режим на территории сельского поселения Черновка муниципального района Сергиевский с 11 мая  2018 года;</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Запретить с 11 мая 2018 года на территории сельского поселения Черновка  муниципального района Сергиевский:</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2.1</w:t>
      </w:r>
      <w:proofErr w:type="gramStart"/>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С</w:t>
      </w:r>
      <w:proofErr w:type="gramEnd"/>
      <w:r w:rsidRPr="007E555C">
        <w:rPr>
          <w:rFonts w:ascii="Times New Roman" w:eastAsia="Calibri" w:hAnsi="Times New Roman" w:cs="Times New Roman"/>
          <w:sz w:val="12"/>
          <w:szCs w:val="12"/>
        </w:rPr>
        <w:t xml:space="preserve">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Применение пиротехнических изделий и огневых эффектов в зданиях (сооружениях) и на открытых территориях;</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Разведение костров, сжигание мусора и отходов на территории населенных пунктов, приусадебных, садовых и дачных участках, организаций (независимо от ведомственной принадлежности и формы собственности) и индивидуальных предпринимателей.</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Провести мероприятия по уборке территории, прилегающей к зданиям и сооружениям, от мусора и сухой травы;</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Провести внеплановые противопожарные инструктажи о мерах пожарной безопасности в весенне-летний пожароопасный период, дополнительные практические занятия для работников по отработке действий при возникновении пожаров и эвакуации из зданий;</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Привести в исправное состояние источники противопожарного водоснабжения и первичные средства пожаротушения;</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3.4.</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Лицам, уполномоченными  владеть земельными участками различного назначения (за исключением земельных участков в границах населенных пунктов и земельных участков сельскохозяйственного назначения, требованиями пожарной безопасности к которым установлены пунктами 17.1 и 218.1.«Правил противопожарного режим в Российской Федерации»)</w:t>
      </w:r>
      <w:proofErr w:type="gramStart"/>
      <w:r w:rsidRPr="007E555C">
        <w:rPr>
          <w:rFonts w:ascii="Times New Roman" w:eastAsia="Calibri" w:hAnsi="Times New Roman" w:cs="Times New Roman"/>
          <w:sz w:val="12"/>
          <w:szCs w:val="12"/>
        </w:rPr>
        <w:t>,п</w:t>
      </w:r>
      <w:proofErr w:type="gramEnd"/>
      <w:r w:rsidRPr="007E555C">
        <w:rPr>
          <w:rFonts w:ascii="Times New Roman" w:eastAsia="Calibri" w:hAnsi="Times New Roman" w:cs="Times New Roman"/>
          <w:sz w:val="12"/>
          <w:szCs w:val="12"/>
        </w:rPr>
        <w:t>рилегающим к населённым пунктам, объектам экономики, промышленности, энергетики, транспорта, радиовещания и телевидения принять меры по защите от зарастанию сорной растительности, созданию необходимого противопожарного разрыва (минерализованной полосы);</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Провести информирования работников о порядке вызова подразделений пожарной охраны, в том числе добровольной;</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3.6.</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Предусмотреть дежурство  ответственных лиц на период сухой, ветреной погоды в течени</w:t>
      </w:r>
      <w:proofErr w:type="gramStart"/>
      <w:r w:rsidRPr="007E555C">
        <w:rPr>
          <w:rFonts w:ascii="Times New Roman" w:eastAsia="Calibri" w:hAnsi="Times New Roman" w:cs="Times New Roman"/>
          <w:sz w:val="12"/>
          <w:szCs w:val="12"/>
        </w:rPr>
        <w:t>и</w:t>
      </w:r>
      <w:proofErr w:type="gramEnd"/>
      <w:r w:rsidRPr="007E555C">
        <w:rPr>
          <w:rFonts w:ascii="Times New Roman" w:eastAsia="Calibri" w:hAnsi="Times New Roman" w:cs="Times New Roman"/>
          <w:sz w:val="12"/>
          <w:szCs w:val="12"/>
        </w:rPr>
        <w:t xml:space="preserve"> весенне-летнего пожароопасного периода 2018 года.</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7E555C" w:rsidRPr="007E555C" w:rsidRDefault="007E555C" w:rsidP="007E555C">
      <w:pPr>
        <w:tabs>
          <w:tab w:val="left" w:pos="284"/>
        </w:tabs>
        <w:spacing w:after="0" w:line="240" w:lineRule="auto"/>
        <w:ind w:firstLine="284"/>
        <w:jc w:val="both"/>
        <w:rPr>
          <w:rFonts w:ascii="Times New Roman" w:eastAsia="Calibri" w:hAnsi="Times New Roman" w:cs="Times New Roman"/>
          <w:sz w:val="12"/>
          <w:szCs w:val="12"/>
        </w:rPr>
      </w:pPr>
      <w:r w:rsidRPr="007E555C">
        <w:rPr>
          <w:rFonts w:ascii="Times New Roman" w:eastAsia="Calibri" w:hAnsi="Times New Roman" w:cs="Times New Roman"/>
          <w:sz w:val="12"/>
          <w:szCs w:val="12"/>
        </w:rPr>
        <w:t xml:space="preserve">6. </w:t>
      </w:r>
      <w:proofErr w:type="gramStart"/>
      <w:r w:rsidRPr="007E555C">
        <w:rPr>
          <w:rFonts w:ascii="Times New Roman" w:eastAsia="Calibri" w:hAnsi="Times New Roman" w:cs="Times New Roman"/>
          <w:sz w:val="12"/>
          <w:szCs w:val="12"/>
        </w:rPr>
        <w:t>Контроль за</w:t>
      </w:r>
      <w:proofErr w:type="gramEnd"/>
      <w:r w:rsidRPr="007E555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E555C" w:rsidRPr="007E555C" w:rsidRDefault="007E555C" w:rsidP="007E555C">
      <w:pPr>
        <w:tabs>
          <w:tab w:val="left" w:pos="284"/>
        </w:tabs>
        <w:spacing w:after="0" w:line="240" w:lineRule="auto"/>
        <w:jc w:val="right"/>
        <w:rPr>
          <w:rFonts w:ascii="Times New Roman" w:eastAsia="Calibri" w:hAnsi="Times New Roman" w:cs="Times New Roman"/>
          <w:sz w:val="12"/>
          <w:szCs w:val="12"/>
        </w:rPr>
      </w:pPr>
      <w:r w:rsidRPr="007E555C">
        <w:rPr>
          <w:rFonts w:ascii="Times New Roman" w:eastAsia="Calibri" w:hAnsi="Times New Roman" w:cs="Times New Roman"/>
          <w:sz w:val="12"/>
          <w:szCs w:val="12"/>
        </w:rPr>
        <w:t>Глава сельского поселения Черновка</w:t>
      </w:r>
    </w:p>
    <w:p w:rsidR="007E555C" w:rsidRDefault="007E555C" w:rsidP="007E555C">
      <w:pPr>
        <w:tabs>
          <w:tab w:val="left" w:pos="284"/>
        </w:tabs>
        <w:spacing w:after="0" w:line="240" w:lineRule="auto"/>
        <w:jc w:val="right"/>
        <w:rPr>
          <w:rFonts w:ascii="Times New Roman" w:eastAsia="Calibri" w:hAnsi="Times New Roman" w:cs="Times New Roman"/>
          <w:sz w:val="12"/>
          <w:szCs w:val="12"/>
        </w:rPr>
      </w:pPr>
      <w:r w:rsidRPr="007E555C">
        <w:rPr>
          <w:rFonts w:ascii="Times New Roman" w:eastAsia="Calibri" w:hAnsi="Times New Roman" w:cs="Times New Roman"/>
          <w:sz w:val="12"/>
          <w:szCs w:val="12"/>
        </w:rPr>
        <w:t>муниципального района Сергиевский</w:t>
      </w:r>
    </w:p>
    <w:p w:rsidR="002306CC" w:rsidRDefault="007E555C" w:rsidP="007E555C">
      <w:pPr>
        <w:tabs>
          <w:tab w:val="left" w:pos="284"/>
        </w:tabs>
        <w:spacing w:after="0" w:line="240" w:lineRule="auto"/>
        <w:jc w:val="right"/>
        <w:rPr>
          <w:rFonts w:ascii="Times New Roman" w:eastAsia="Calibri" w:hAnsi="Times New Roman" w:cs="Times New Roman"/>
          <w:sz w:val="12"/>
          <w:szCs w:val="12"/>
        </w:rPr>
      </w:pPr>
      <w:r w:rsidRPr="007E555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7E555C">
        <w:rPr>
          <w:rFonts w:ascii="Times New Roman" w:eastAsia="Calibri" w:hAnsi="Times New Roman" w:cs="Times New Roman"/>
          <w:sz w:val="12"/>
          <w:szCs w:val="12"/>
        </w:rPr>
        <w:t>Беляев</w:t>
      </w:r>
    </w:p>
    <w:p w:rsidR="00652420" w:rsidRDefault="00652420" w:rsidP="007E555C">
      <w:pPr>
        <w:tabs>
          <w:tab w:val="left" w:pos="284"/>
        </w:tabs>
        <w:spacing w:after="0" w:line="240" w:lineRule="auto"/>
        <w:jc w:val="right"/>
        <w:rPr>
          <w:rFonts w:ascii="Times New Roman" w:eastAsia="Calibri" w:hAnsi="Times New Roman" w:cs="Times New Roman"/>
          <w:sz w:val="12"/>
          <w:szCs w:val="12"/>
        </w:rPr>
      </w:pPr>
    </w:p>
    <w:p w:rsidR="00652420" w:rsidRPr="000318BE" w:rsidRDefault="00652420" w:rsidP="0065242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652420" w:rsidRPr="000318BE" w:rsidRDefault="00652420" w:rsidP="0065242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52420" w:rsidRPr="000318BE" w:rsidRDefault="00652420" w:rsidP="0065242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52420" w:rsidRPr="000318BE" w:rsidRDefault="00652420" w:rsidP="00652420">
      <w:pPr>
        <w:tabs>
          <w:tab w:val="left" w:pos="284"/>
        </w:tabs>
        <w:spacing w:after="0" w:line="240" w:lineRule="auto"/>
        <w:jc w:val="center"/>
        <w:rPr>
          <w:rFonts w:ascii="Times New Roman" w:eastAsia="Calibri" w:hAnsi="Times New Roman" w:cs="Times New Roman"/>
          <w:sz w:val="12"/>
          <w:szCs w:val="12"/>
        </w:rPr>
      </w:pPr>
    </w:p>
    <w:p w:rsidR="00652420" w:rsidRPr="000318BE" w:rsidRDefault="00652420" w:rsidP="0065242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52420" w:rsidRPr="000318BE" w:rsidRDefault="00652420" w:rsidP="006524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№454</w:t>
      </w:r>
    </w:p>
    <w:p w:rsidR="00652420" w:rsidRDefault="00652420" w:rsidP="00652420">
      <w:pPr>
        <w:tabs>
          <w:tab w:val="left" w:pos="284"/>
        </w:tabs>
        <w:spacing w:after="0" w:line="240" w:lineRule="auto"/>
        <w:jc w:val="center"/>
        <w:rPr>
          <w:rFonts w:ascii="Times New Roman" w:eastAsia="Calibri" w:hAnsi="Times New Roman" w:cs="Times New Roman"/>
          <w:b/>
          <w:sz w:val="12"/>
          <w:szCs w:val="12"/>
        </w:rPr>
      </w:pPr>
      <w:r w:rsidRPr="00652420">
        <w:rPr>
          <w:rFonts w:ascii="Times New Roman" w:eastAsia="Calibri" w:hAnsi="Times New Roman" w:cs="Times New Roman"/>
          <w:b/>
          <w:sz w:val="12"/>
          <w:szCs w:val="12"/>
        </w:rPr>
        <w:t xml:space="preserve">О назначении членов конкурсной комиссии по проведению конкурса на замещение должности  </w:t>
      </w:r>
    </w:p>
    <w:p w:rsidR="00652420" w:rsidRDefault="00652420" w:rsidP="00652420">
      <w:pPr>
        <w:tabs>
          <w:tab w:val="left" w:pos="284"/>
        </w:tabs>
        <w:spacing w:after="0" w:line="240" w:lineRule="auto"/>
        <w:jc w:val="center"/>
        <w:rPr>
          <w:rFonts w:ascii="Times New Roman" w:eastAsia="Calibri" w:hAnsi="Times New Roman" w:cs="Times New Roman"/>
          <w:b/>
          <w:sz w:val="12"/>
          <w:szCs w:val="12"/>
        </w:rPr>
      </w:pPr>
      <w:r w:rsidRPr="00652420">
        <w:rPr>
          <w:rFonts w:ascii="Times New Roman" w:eastAsia="Calibri" w:hAnsi="Times New Roman" w:cs="Times New Roman"/>
          <w:b/>
          <w:sz w:val="12"/>
          <w:szCs w:val="12"/>
        </w:rPr>
        <w:t>Главы городского поселения Суходол му</w:t>
      </w:r>
      <w:r>
        <w:rPr>
          <w:rFonts w:ascii="Times New Roman" w:eastAsia="Calibri" w:hAnsi="Times New Roman" w:cs="Times New Roman"/>
          <w:b/>
          <w:sz w:val="12"/>
          <w:szCs w:val="12"/>
        </w:rPr>
        <w:t xml:space="preserve">ниципального района Сергиевский </w:t>
      </w:r>
      <w:r w:rsidRPr="00652420">
        <w:rPr>
          <w:rFonts w:ascii="Times New Roman" w:eastAsia="Calibri" w:hAnsi="Times New Roman" w:cs="Times New Roman"/>
          <w:b/>
          <w:sz w:val="12"/>
          <w:szCs w:val="12"/>
        </w:rPr>
        <w:t>Самарской области</w:t>
      </w:r>
    </w:p>
    <w:p w:rsidR="00652420" w:rsidRPr="00BA70D0" w:rsidRDefault="00652420" w:rsidP="00652420">
      <w:pPr>
        <w:tabs>
          <w:tab w:val="left" w:pos="284"/>
        </w:tabs>
        <w:spacing w:after="0" w:line="240" w:lineRule="auto"/>
        <w:jc w:val="both"/>
        <w:rPr>
          <w:rFonts w:ascii="Times New Roman" w:eastAsia="Calibri" w:hAnsi="Times New Roman" w:cs="Times New Roman"/>
          <w:sz w:val="12"/>
          <w:szCs w:val="12"/>
        </w:rPr>
      </w:pP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В соответствии со ст. 36 Федерального закона Российской Федерации от 06.10.2003 № 131-ФЗ «Об общих принципах организации местного самоуправления в Российской Федерации», Уставом муниципального района Сергиевский Самарской области, в целях проведения конкурса на замещение должности Главы городского поселения Суходол муниципального района Сергиевский, администрация муниципального района Сергиевский</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1. Назначить членов конкурсной комиссии по проведению конкурса на замещение должности Главы городского поселения Суходол муниципального района Сергиевский Самарской области:</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Екамасова А.И. – Первого заместителя Главы муниципального района Сергиевский;</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proofErr w:type="spellStart"/>
      <w:r w:rsidRPr="00652420">
        <w:rPr>
          <w:rFonts w:ascii="Times New Roman" w:eastAsia="Calibri" w:hAnsi="Times New Roman" w:cs="Times New Roman"/>
          <w:sz w:val="12"/>
          <w:szCs w:val="12"/>
        </w:rPr>
        <w:t>Заболотина</w:t>
      </w:r>
      <w:proofErr w:type="spellEnd"/>
      <w:r w:rsidRPr="00652420">
        <w:rPr>
          <w:rFonts w:ascii="Times New Roman" w:eastAsia="Calibri" w:hAnsi="Times New Roman" w:cs="Times New Roman"/>
          <w:sz w:val="12"/>
          <w:szCs w:val="12"/>
        </w:rPr>
        <w:t xml:space="preserve"> С. Г.– заместителя Главы муниципального района Сергиевский;</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Анцинова Ю.В. – Председателя Собрания Представителей муниципального района  Сергиевский (по согласованию).</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2. Опубликовать настоящее постановление в газете «Сергиевский вестник».</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 xml:space="preserve">4. </w:t>
      </w:r>
      <w:proofErr w:type="gramStart"/>
      <w:r w:rsidRPr="00652420">
        <w:rPr>
          <w:rFonts w:ascii="Times New Roman" w:eastAsia="Calibri" w:hAnsi="Times New Roman" w:cs="Times New Roman"/>
          <w:sz w:val="12"/>
          <w:szCs w:val="12"/>
        </w:rPr>
        <w:t>Контроль за</w:t>
      </w:r>
      <w:proofErr w:type="gramEnd"/>
      <w:r w:rsidRPr="0065242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w:t>
      </w:r>
      <w:r>
        <w:rPr>
          <w:rFonts w:ascii="Times New Roman" w:eastAsia="Calibri" w:hAnsi="Times New Roman" w:cs="Times New Roman"/>
          <w:sz w:val="12"/>
          <w:szCs w:val="12"/>
        </w:rPr>
        <w:t>а Сергиевский    Екамасова А.И.</w:t>
      </w:r>
    </w:p>
    <w:p w:rsidR="00652420" w:rsidRPr="00652420" w:rsidRDefault="00652420" w:rsidP="00652420">
      <w:pPr>
        <w:tabs>
          <w:tab w:val="left" w:pos="284"/>
        </w:tabs>
        <w:spacing w:after="0" w:line="240" w:lineRule="auto"/>
        <w:jc w:val="right"/>
        <w:rPr>
          <w:rFonts w:ascii="Times New Roman" w:eastAsia="Calibri" w:hAnsi="Times New Roman" w:cs="Times New Roman"/>
          <w:sz w:val="12"/>
          <w:szCs w:val="12"/>
        </w:rPr>
      </w:pPr>
      <w:r w:rsidRPr="00652420">
        <w:rPr>
          <w:rFonts w:ascii="Times New Roman" w:eastAsia="Calibri" w:hAnsi="Times New Roman" w:cs="Times New Roman"/>
          <w:sz w:val="12"/>
          <w:szCs w:val="12"/>
        </w:rPr>
        <w:t>Глава</w:t>
      </w:r>
    </w:p>
    <w:p w:rsidR="00652420" w:rsidRDefault="00652420" w:rsidP="00652420">
      <w:pPr>
        <w:tabs>
          <w:tab w:val="left" w:pos="284"/>
        </w:tabs>
        <w:spacing w:after="0" w:line="240" w:lineRule="auto"/>
        <w:jc w:val="right"/>
        <w:rPr>
          <w:rFonts w:ascii="Times New Roman" w:eastAsia="Calibri" w:hAnsi="Times New Roman" w:cs="Times New Roman"/>
          <w:sz w:val="12"/>
          <w:szCs w:val="12"/>
        </w:rPr>
      </w:pPr>
      <w:r w:rsidRPr="00652420">
        <w:rPr>
          <w:rFonts w:ascii="Times New Roman" w:eastAsia="Calibri" w:hAnsi="Times New Roman" w:cs="Times New Roman"/>
          <w:sz w:val="12"/>
          <w:szCs w:val="12"/>
        </w:rPr>
        <w:t>муниципального района Сергиевский</w:t>
      </w:r>
    </w:p>
    <w:p w:rsidR="002306CC" w:rsidRDefault="00652420" w:rsidP="00652420">
      <w:pPr>
        <w:tabs>
          <w:tab w:val="left" w:pos="284"/>
        </w:tabs>
        <w:spacing w:after="0" w:line="240" w:lineRule="auto"/>
        <w:jc w:val="right"/>
        <w:rPr>
          <w:rFonts w:ascii="Times New Roman" w:eastAsia="Calibri" w:hAnsi="Times New Roman" w:cs="Times New Roman"/>
          <w:sz w:val="12"/>
          <w:szCs w:val="12"/>
        </w:rPr>
      </w:pPr>
      <w:r w:rsidRPr="00652420">
        <w:rPr>
          <w:rFonts w:ascii="Times New Roman" w:eastAsia="Calibri" w:hAnsi="Times New Roman" w:cs="Times New Roman"/>
          <w:sz w:val="12"/>
          <w:szCs w:val="12"/>
        </w:rPr>
        <w:t>А.А. Веселов</w:t>
      </w:r>
    </w:p>
    <w:p w:rsidR="00652420" w:rsidRDefault="00652420" w:rsidP="00652420">
      <w:pPr>
        <w:tabs>
          <w:tab w:val="left" w:pos="284"/>
        </w:tabs>
        <w:spacing w:after="0" w:line="240" w:lineRule="auto"/>
        <w:jc w:val="right"/>
        <w:rPr>
          <w:rFonts w:ascii="Times New Roman" w:eastAsia="Calibri" w:hAnsi="Times New Roman" w:cs="Times New Roman"/>
          <w:sz w:val="12"/>
          <w:szCs w:val="12"/>
        </w:rPr>
      </w:pPr>
    </w:p>
    <w:p w:rsidR="00BC7B09" w:rsidRDefault="00BC7B09" w:rsidP="00652420">
      <w:pPr>
        <w:tabs>
          <w:tab w:val="left" w:pos="284"/>
        </w:tabs>
        <w:spacing w:after="0" w:line="240" w:lineRule="auto"/>
        <w:jc w:val="right"/>
        <w:rPr>
          <w:rFonts w:ascii="Times New Roman" w:eastAsia="Calibri" w:hAnsi="Times New Roman" w:cs="Times New Roman"/>
          <w:sz w:val="12"/>
          <w:szCs w:val="12"/>
        </w:rPr>
      </w:pPr>
    </w:p>
    <w:p w:rsidR="00652420" w:rsidRPr="00116671" w:rsidRDefault="00652420" w:rsidP="0065242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652420" w:rsidRPr="00116671" w:rsidRDefault="00652420" w:rsidP="0065242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015F9">
        <w:rPr>
          <w:rFonts w:ascii="Times New Roman" w:eastAsia="Calibri" w:hAnsi="Times New Roman" w:cs="Times New Roman"/>
          <w:b/>
          <w:sz w:val="12"/>
          <w:szCs w:val="12"/>
        </w:rPr>
        <w:t>ЕЛШАНКА</w:t>
      </w:r>
    </w:p>
    <w:p w:rsidR="00652420" w:rsidRPr="00116671" w:rsidRDefault="00652420" w:rsidP="0065242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652420" w:rsidRPr="00116671" w:rsidRDefault="00652420" w:rsidP="0065242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652420" w:rsidRPr="00116671" w:rsidRDefault="00652420" w:rsidP="00652420">
      <w:pPr>
        <w:tabs>
          <w:tab w:val="left" w:pos="284"/>
        </w:tabs>
        <w:spacing w:after="0" w:line="240" w:lineRule="auto"/>
        <w:jc w:val="center"/>
        <w:rPr>
          <w:rFonts w:ascii="Times New Roman" w:eastAsia="Calibri" w:hAnsi="Times New Roman" w:cs="Times New Roman"/>
          <w:sz w:val="12"/>
          <w:szCs w:val="12"/>
        </w:rPr>
      </w:pPr>
    </w:p>
    <w:p w:rsidR="00652420" w:rsidRPr="00116671" w:rsidRDefault="00652420" w:rsidP="0065242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652420" w:rsidRDefault="00652420" w:rsidP="006524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№19</w:t>
      </w:r>
    </w:p>
    <w:p w:rsidR="00652420" w:rsidRDefault="00652420" w:rsidP="00652420">
      <w:pPr>
        <w:tabs>
          <w:tab w:val="left" w:pos="284"/>
        </w:tabs>
        <w:spacing w:after="0" w:line="240" w:lineRule="auto"/>
        <w:jc w:val="center"/>
        <w:rPr>
          <w:rFonts w:ascii="Times New Roman" w:eastAsia="Calibri" w:hAnsi="Times New Roman" w:cs="Times New Roman"/>
          <w:b/>
          <w:sz w:val="12"/>
          <w:szCs w:val="12"/>
        </w:rPr>
      </w:pPr>
      <w:r w:rsidRPr="00652420">
        <w:rPr>
          <w:rFonts w:ascii="Times New Roman" w:eastAsia="Calibri" w:hAnsi="Times New Roman" w:cs="Times New Roman"/>
          <w:b/>
          <w:sz w:val="12"/>
          <w:szCs w:val="12"/>
        </w:rPr>
        <w:t>О предоставлении разрешения на условно разрешенный вид использования</w:t>
      </w:r>
    </w:p>
    <w:p w:rsidR="00652420" w:rsidRDefault="00652420" w:rsidP="00652420">
      <w:pPr>
        <w:tabs>
          <w:tab w:val="left" w:pos="284"/>
        </w:tabs>
        <w:spacing w:after="0" w:line="240" w:lineRule="auto"/>
        <w:jc w:val="center"/>
        <w:rPr>
          <w:rFonts w:ascii="Times New Roman" w:eastAsia="Calibri" w:hAnsi="Times New Roman" w:cs="Times New Roman"/>
          <w:b/>
          <w:sz w:val="12"/>
          <w:szCs w:val="12"/>
        </w:rPr>
      </w:pPr>
      <w:r w:rsidRPr="00652420">
        <w:rPr>
          <w:rFonts w:ascii="Times New Roman" w:eastAsia="Calibri" w:hAnsi="Times New Roman" w:cs="Times New Roman"/>
          <w:b/>
          <w:sz w:val="12"/>
          <w:szCs w:val="12"/>
        </w:rPr>
        <w:t>земельного участка, расположенного по адресу: Самарская область, муниципальный район Сергиевский,</w:t>
      </w:r>
    </w:p>
    <w:p w:rsidR="00652420" w:rsidRDefault="00652420" w:rsidP="00652420">
      <w:pPr>
        <w:tabs>
          <w:tab w:val="left" w:pos="284"/>
        </w:tabs>
        <w:spacing w:after="0" w:line="240" w:lineRule="auto"/>
        <w:jc w:val="center"/>
        <w:rPr>
          <w:rFonts w:ascii="Times New Roman" w:eastAsia="Calibri" w:hAnsi="Times New Roman" w:cs="Times New Roman"/>
          <w:b/>
          <w:sz w:val="12"/>
          <w:szCs w:val="12"/>
        </w:rPr>
      </w:pPr>
      <w:r w:rsidRPr="00652420">
        <w:rPr>
          <w:rFonts w:ascii="Times New Roman" w:eastAsia="Calibri" w:hAnsi="Times New Roman" w:cs="Times New Roman"/>
          <w:b/>
          <w:sz w:val="12"/>
          <w:szCs w:val="12"/>
        </w:rPr>
        <w:t xml:space="preserve">с. </w:t>
      </w:r>
      <w:proofErr w:type="gramStart"/>
      <w:r w:rsidRPr="00652420">
        <w:rPr>
          <w:rFonts w:ascii="Times New Roman" w:eastAsia="Calibri" w:hAnsi="Times New Roman" w:cs="Times New Roman"/>
          <w:b/>
          <w:sz w:val="12"/>
          <w:szCs w:val="12"/>
        </w:rPr>
        <w:t>Большая</w:t>
      </w:r>
      <w:proofErr w:type="gramEnd"/>
      <w:r w:rsidRPr="00652420">
        <w:rPr>
          <w:rFonts w:ascii="Times New Roman" w:eastAsia="Calibri" w:hAnsi="Times New Roman" w:cs="Times New Roman"/>
          <w:b/>
          <w:sz w:val="12"/>
          <w:szCs w:val="12"/>
        </w:rPr>
        <w:t xml:space="preserve"> </w:t>
      </w:r>
      <w:proofErr w:type="spellStart"/>
      <w:r w:rsidRPr="00652420">
        <w:rPr>
          <w:rFonts w:ascii="Times New Roman" w:eastAsia="Calibri" w:hAnsi="Times New Roman" w:cs="Times New Roman"/>
          <w:b/>
          <w:sz w:val="12"/>
          <w:szCs w:val="12"/>
        </w:rPr>
        <w:t>Чесноковка</w:t>
      </w:r>
      <w:proofErr w:type="spellEnd"/>
      <w:r w:rsidRPr="00652420">
        <w:rPr>
          <w:rFonts w:ascii="Times New Roman" w:eastAsia="Calibri" w:hAnsi="Times New Roman" w:cs="Times New Roman"/>
          <w:b/>
          <w:sz w:val="12"/>
          <w:szCs w:val="12"/>
        </w:rPr>
        <w:t>, ул.</w:t>
      </w:r>
      <w:r>
        <w:rPr>
          <w:rFonts w:ascii="Times New Roman" w:eastAsia="Calibri" w:hAnsi="Times New Roman" w:cs="Times New Roman"/>
          <w:b/>
          <w:sz w:val="12"/>
          <w:szCs w:val="12"/>
        </w:rPr>
        <w:t xml:space="preserve"> </w:t>
      </w:r>
      <w:r w:rsidRPr="00652420">
        <w:rPr>
          <w:rFonts w:ascii="Times New Roman" w:eastAsia="Calibri" w:hAnsi="Times New Roman" w:cs="Times New Roman"/>
          <w:b/>
          <w:sz w:val="12"/>
          <w:szCs w:val="12"/>
        </w:rPr>
        <w:t>Центральная, д.69 кадастровый номер 63:31:1305004:207</w:t>
      </w:r>
    </w:p>
    <w:p w:rsidR="00652420" w:rsidRDefault="00652420" w:rsidP="00652420">
      <w:pPr>
        <w:tabs>
          <w:tab w:val="left" w:pos="284"/>
        </w:tabs>
        <w:spacing w:after="0" w:line="240" w:lineRule="auto"/>
        <w:jc w:val="both"/>
        <w:rPr>
          <w:rFonts w:ascii="Times New Roman" w:eastAsia="Calibri" w:hAnsi="Times New Roman" w:cs="Times New Roman"/>
          <w:sz w:val="12"/>
          <w:szCs w:val="12"/>
        </w:rPr>
      </w:pP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420">
        <w:rPr>
          <w:rFonts w:ascii="Times New Roman" w:eastAsia="Calibri" w:hAnsi="Times New Roman" w:cs="Times New Roman"/>
          <w:sz w:val="12"/>
          <w:szCs w:val="12"/>
        </w:rPr>
        <w:t xml:space="preserve">В соответствии с Федеральным законом от 06.10.2003г. № 131-ФЗ «Об общих принципах организации местного самоуправления в Российской Федерации», пунктом 11 статьи 39 Градостроительного кодекса Российской Федерации, на основании проведенных публичных слушаний (по личному обращению Тарасова Владимира Владимировича)  по проекту решения Собрания представителей сельского поселения </w:t>
      </w:r>
      <w:r w:rsidRPr="00652420">
        <w:rPr>
          <w:rFonts w:ascii="Times New Roman" w:eastAsia="Calibri" w:hAnsi="Times New Roman" w:cs="Times New Roman"/>
          <w:sz w:val="12"/>
          <w:szCs w:val="12"/>
        </w:rPr>
        <w:lastRenderedPageBreak/>
        <w:t>Елшанка муниципального района Сергиевский Самарской области «О внесении изменений в Правила землепользования и застройки сельского поселения</w:t>
      </w:r>
      <w:proofErr w:type="gramEnd"/>
      <w:r w:rsidRPr="00652420">
        <w:rPr>
          <w:rFonts w:ascii="Times New Roman" w:eastAsia="Calibri" w:hAnsi="Times New Roman" w:cs="Times New Roman"/>
          <w:sz w:val="12"/>
          <w:szCs w:val="12"/>
        </w:rPr>
        <w:t xml:space="preserve"> </w:t>
      </w:r>
      <w:proofErr w:type="gramStart"/>
      <w:r w:rsidRPr="00652420">
        <w:rPr>
          <w:rFonts w:ascii="Times New Roman" w:eastAsia="Calibri" w:hAnsi="Times New Roman" w:cs="Times New Roman"/>
          <w:sz w:val="12"/>
          <w:szCs w:val="12"/>
        </w:rPr>
        <w:t>Елшанка муниципального района Сергиевский Самарской области, утвержденные решением Собрания представителей сельского поселения Елшанка муниципального района Сергиевский Самарской области №30 от  27.12.2013  года», на основании решения Собрания представителей сельского поселения Елшанка муниципального района Сергиевский от 08.11.2017 года №24 «О внесении изменений в Правила землепользования и застройки сельского поселения Елшанка муниципального района Сергиевский Самарской области, утвержденные решением Собрания представителей сельского поселения Елшанка</w:t>
      </w:r>
      <w:proofErr w:type="gramEnd"/>
      <w:r w:rsidRPr="00652420">
        <w:rPr>
          <w:rFonts w:ascii="Times New Roman" w:eastAsia="Calibri" w:hAnsi="Times New Roman" w:cs="Times New Roman"/>
          <w:sz w:val="12"/>
          <w:szCs w:val="12"/>
        </w:rPr>
        <w:t xml:space="preserve"> муниципального района Сергиевский Самарской области №30 от  27.12.2013  года», Администрация сельского поселения Елшанка муниципального района Сергиевский Самарской области</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«Для ведения личного подсобного хозяйства», в отношении земельного участка, расположенного по адресу: </w:t>
      </w:r>
      <w:proofErr w:type="gramStart"/>
      <w:r w:rsidRPr="00652420">
        <w:rPr>
          <w:rFonts w:ascii="Times New Roman" w:eastAsia="Calibri" w:hAnsi="Times New Roman" w:cs="Times New Roman"/>
          <w:sz w:val="12"/>
          <w:szCs w:val="12"/>
        </w:rPr>
        <w:t xml:space="preserve">Самарская область, муниципальный район Сергиевский, с. Большая </w:t>
      </w:r>
      <w:proofErr w:type="spellStart"/>
      <w:r w:rsidRPr="00652420">
        <w:rPr>
          <w:rFonts w:ascii="Times New Roman" w:eastAsia="Calibri" w:hAnsi="Times New Roman" w:cs="Times New Roman"/>
          <w:sz w:val="12"/>
          <w:szCs w:val="12"/>
        </w:rPr>
        <w:t>Чесноковка</w:t>
      </w:r>
      <w:proofErr w:type="spellEnd"/>
      <w:r w:rsidRPr="00652420">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r w:rsidRPr="00652420">
        <w:rPr>
          <w:rFonts w:ascii="Times New Roman" w:eastAsia="Calibri" w:hAnsi="Times New Roman" w:cs="Times New Roman"/>
          <w:sz w:val="12"/>
          <w:szCs w:val="12"/>
        </w:rPr>
        <w:t xml:space="preserve">Центральная, д.69, кадастровый номер 63:31:1305004:207, общей площадью 505, 00 </w:t>
      </w:r>
      <w:proofErr w:type="spellStart"/>
      <w:r w:rsidRPr="00652420">
        <w:rPr>
          <w:rFonts w:ascii="Times New Roman" w:eastAsia="Calibri" w:hAnsi="Times New Roman" w:cs="Times New Roman"/>
          <w:sz w:val="12"/>
          <w:szCs w:val="12"/>
        </w:rPr>
        <w:t>кв.м</w:t>
      </w:r>
      <w:proofErr w:type="spellEnd"/>
      <w:r w:rsidRPr="00652420">
        <w:rPr>
          <w:rFonts w:ascii="Times New Roman" w:eastAsia="Calibri" w:hAnsi="Times New Roman" w:cs="Times New Roman"/>
          <w:sz w:val="12"/>
          <w:szCs w:val="12"/>
        </w:rPr>
        <w:t>.</w:t>
      </w:r>
      <w:proofErr w:type="gramEnd"/>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52420" w:rsidRPr="00652420" w:rsidRDefault="00652420" w:rsidP="00652420">
      <w:pPr>
        <w:tabs>
          <w:tab w:val="left" w:pos="284"/>
        </w:tabs>
        <w:spacing w:after="0" w:line="240" w:lineRule="auto"/>
        <w:ind w:firstLine="284"/>
        <w:jc w:val="both"/>
        <w:rPr>
          <w:rFonts w:ascii="Times New Roman" w:eastAsia="Calibri" w:hAnsi="Times New Roman" w:cs="Times New Roman"/>
          <w:sz w:val="12"/>
          <w:szCs w:val="12"/>
        </w:rPr>
      </w:pPr>
      <w:r w:rsidRPr="00652420">
        <w:rPr>
          <w:rFonts w:ascii="Times New Roman" w:eastAsia="Calibri" w:hAnsi="Times New Roman" w:cs="Times New Roman"/>
          <w:sz w:val="12"/>
          <w:szCs w:val="12"/>
        </w:rPr>
        <w:t xml:space="preserve">4. </w:t>
      </w:r>
      <w:proofErr w:type="gramStart"/>
      <w:r w:rsidRPr="00652420">
        <w:rPr>
          <w:rFonts w:ascii="Times New Roman" w:eastAsia="Calibri" w:hAnsi="Times New Roman" w:cs="Times New Roman"/>
          <w:sz w:val="12"/>
          <w:szCs w:val="12"/>
        </w:rPr>
        <w:t>Контроль за</w:t>
      </w:r>
      <w:proofErr w:type="gramEnd"/>
      <w:r w:rsidRPr="00652420">
        <w:rPr>
          <w:rFonts w:ascii="Times New Roman" w:eastAsia="Calibri" w:hAnsi="Times New Roman" w:cs="Times New Roman"/>
          <w:sz w:val="12"/>
          <w:szCs w:val="12"/>
        </w:rPr>
        <w:t xml:space="preserve"> выполнением настоящего постановления оставляю за собой.</w:t>
      </w:r>
    </w:p>
    <w:p w:rsidR="00652420" w:rsidRPr="00652420" w:rsidRDefault="00652420" w:rsidP="00652420">
      <w:pPr>
        <w:tabs>
          <w:tab w:val="left" w:pos="284"/>
        </w:tabs>
        <w:spacing w:after="0" w:line="240" w:lineRule="auto"/>
        <w:jc w:val="right"/>
        <w:rPr>
          <w:rFonts w:ascii="Times New Roman" w:eastAsia="Calibri" w:hAnsi="Times New Roman" w:cs="Times New Roman"/>
          <w:sz w:val="12"/>
          <w:szCs w:val="12"/>
        </w:rPr>
      </w:pPr>
      <w:r w:rsidRPr="00652420">
        <w:rPr>
          <w:rFonts w:ascii="Times New Roman" w:eastAsia="Calibri" w:hAnsi="Times New Roman" w:cs="Times New Roman"/>
          <w:sz w:val="12"/>
          <w:szCs w:val="12"/>
        </w:rPr>
        <w:t>Глава   сельского поселения Елшанка</w:t>
      </w:r>
    </w:p>
    <w:p w:rsidR="00652420" w:rsidRDefault="00652420" w:rsidP="00652420">
      <w:pPr>
        <w:tabs>
          <w:tab w:val="left" w:pos="284"/>
        </w:tabs>
        <w:spacing w:after="0" w:line="240" w:lineRule="auto"/>
        <w:jc w:val="right"/>
        <w:rPr>
          <w:rFonts w:ascii="Times New Roman" w:eastAsia="Calibri" w:hAnsi="Times New Roman" w:cs="Times New Roman"/>
          <w:sz w:val="12"/>
          <w:szCs w:val="12"/>
        </w:rPr>
      </w:pPr>
      <w:r w:rsidRPr="00652420">
        <w:rPr>
          <w:rFonts w:ascii="Times New Roman" w:eastAsia="Calibri" w:hAnsi="Times New Roman" w:cs="Times New Roman"/>
          <w:sz w:val="12"/>
          <w:szCs w:val="12"/>
        </w:rPr>
        <w:t>муниципального района Сергиевский</w:t>
      </w:r>
    </w:p>
    <w:p w:rsidR="002306CC" w:rsidRDefault="00652420" w:rsidP="00652420">
      <w:pPr>
        <w:tabs>
          <w:tab w:val="left" w:pos="284"/>
        </w:tabs>
        <w:spacing w:after="0" w:line="240" w:lineRule="auto"/>
        <w:jc w:val="right"/>
        <w:rPr>
          <w:rFonts w:ascii="Times New Roman" w:eastAsia="Calibri" w:hAnsi="Times New Roman" w:cs="Times New Roman"/>
          <w:sz w:val="12"/>
          <w:szCs w:val="12"/>
        </w:rPr>
      </w:pPr>
      <w:r w:rsidRPr="00652420">
        <w:rPr>
          <w:rFonts w:ascii="Times New Roman" w:eastAsia="Calibri" w:hAnsi="Times New Roman" w:cs="Times New Roman"/>
          <w:sz w:val="12"/>
          <w:szCs w:val="12"/>
        </w:rPr>
        <w:t xml:space="preserve">С.В. </w:t>
      </w:r>
      <w:proofErr w:type="spellStart"/>
      <w:r w:rsidRPr="00652420">
        <w:rPr>
          <w:rFonts w:ascii="Times New Roman" w:eastAsia="Calibri" w:hAnsi="Times New Roman" w:cs="Times New Roman"/>
          <w:sz w:val="12"/>
          <w:szCs w:val="12"/>
        </w:rPr>
        <w:t>Прокаев</w:t>
      </w:r>
      <w:proofErr w:type="spellEnd"/>
    </w:p>
    <w:p w:rsidR="00BC7B09" w:rsidRDefault="00BC7B09" w:rsidP="00652420">
      <w:pPr>
        <w:tabs>
          <w:tab w:val="left" w:pos="284"/>
        </w:tabs>
        <w:spacing w:after="0" w:line="240" w:lineRule="auto"/>
        <w:jc w:val="right"/>
        <w:rPr>
          <w:rFonts w:ascii="Times New Roman" w:eastAsia="Calibri" w:hAnsi="Times New Roman" w:cs="Times New Roman"/>
          <w:sz w:val="12"/>
          <w:szCs w:val="12"/>
        </w:rPr>
      </w:pPr>
    </w:p>
    <w:p w:rsidR="00947C97" w:rsidRDefault="00947C97" w:rsidP="00652420">
      <w:pPr>
        <w:tabs>
          <w:tab w:val="left" w:pos="284"/>
        </w:tabs>
        <w:spacing w:after="0" w:line="240" w:lineRule="auto"/>
        <w:jc w:val="right"/>
        <w:rPr>
          <w:rFonts w:ascii="Times New Roman" w:eastAsia="Calibri" w:hAnsi="Times New Roman" w:cs="Times New Roman"/>
          <w:sz w:val="12"/>
          <w:szCs w:val="12"/>
        </w:rPr>
      </w:pPr>
    </w:p>
    <w:p w:rsidR="00947C97" w:rsidRPr="001D7A68" w:rsidRDefault="00947C97" w:rsidP="00947C97">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947C97" w:rsidRDefault="00947C97" w:rsidP="00947C9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947C97" w:rsidRPr="001D7A68" w:rsidRDefault="00947C97" w:rsidP="00947C97">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947C97" w:rsidRPr="001D7A68" w:rsidRDefault="00947C97" w:rsidP="00947C97">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947C97" w:rsidRPr="001D7A68" w:rsidRDefault="00947C97" w:rsidP="00947C97">
      <w:pPr>
        <w:tabs>
          <w:tab w:val="left" w:pos="284"/>
        </w:tabs>
        <w:spacing w:after="0" w:line="240" w:lineRule="auto"/>
        <w:jc w:val="center"/>
        <w:rPr>
          <w:rFonts w:ascii="Times New Roman" w:eastAsia="Calibri" w:hAnsi="Times New Roman" w:cs="Times New Roman"/>
          <w:sz w:val="12"/>
          <w:szCs w:val="12"/>
        </w:rPr>
      </w:pPr>
    </w:p>
    <w:p w:rsidR="00947C97" w:rsidRPr="001D7A68" w:rsidRDefault="00947C97" w:rsidP="00947C97">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947C97" w:rsidRPr="001D7A68" w:rsidRDefault="00947C97" w:rsidP="00947C9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14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№13</w:t>
      </w:r>
    </w:p>
    <w:p w:rsidR="00947C97" w:rsidRDefault="00947C97" w:rsidP="00947C97">
      <w:pPr>
        <w:tabs>
          <w:tab w:val="left" w:pos="284"/>
        </w:tabs>
        <w:spacing w:after="0" w:line="240" w:lineRule="auto"/>
        <w:jc w:val="center"/>
        <w:rPr>
          <w:rFonts w:ascii="Times New Roman" w:eastAsia="Calibri" w:hAnsi="Times New Roman" w:cs="Times New Roman"/>
          <w:b/>
          <w:sz w:val="12"/>
          <w:szCs w:val="12"/>
        </w:rPr>
      </w:pPr>
      <w:r w:rsidRPr="00947C97">
        <w:rPr>
          <w:rFonts w:ascii="Times New Roman" w:eastAsia="Calibri" w:hAnsi="Times New Roman" w:cs="Times New Roman"/>
          <w:b/>
          <w:sz w:val="12"/>
          <w:szCs w:val="12"/>
        </w:rPr>
        <w:t>О конкурсе на замещение должности Главы городского поселения Суходол муниципального района Сергиевский Самарской области</w:t>
      </w:r>
    </w:p>
    <w:p w:rsidR="00947C97" w:rsidRPr="001D7A68" w:rsidRDefault="00947C97" w:rsidP="00947C97">
      <w:pPr>
        <w:tabs>
          <w:tab w:val="left" w:pos="284"/>
        </w:tabs>
        <w:spacing w:after="0" w:line="240" w:lineRule="auto"/>
        <w:jc w:val="center"/>
        <w:rPr>
          <w:rFonts w:ascii="Times New Roman" w:eastAsia="Calibri" w:hAnsi="Times New Roman" w:cs="Times New Roman"/>
          <w:b/>
          <w:sz w:val="12"/>
          <w:szCs w:val="12"/>
        </w:rPr>
      </w:pPr>
    </w:p>
    <w:p w:rsidR="00947C97" w:rsidRPr="001D7A68"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w:t>
      </w:r>
      <w:r>
        <w:rPr>
          <w:rFonts w:ascii="Times New Roman" w:eastAsia="Calibri" w:hAnsi="Times New Roman" w:cs="Times New Roman"/>
          <w:sz w:val="12"/>
          <w:szCs w:val="12"/>
        </w:rPr>
        <w:t xml:space="preserve">городского  поселения Суходол </w:t>
      </w:r>
      <w:r w:rsidRPr="001D7A68">
        <w:rPr>
          <w:rFonts w:ascii="Times New Roman" w:eastAsia="Calibri" w:hAnsi="Times New Roman" w:cs="Times New Roman"/>
          <w:sz w:val="12"/>
          <w:szCs w:val="12"/>
        </w:rPr>
        <w:t>муниципального района Сергиевский</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proofErr w:type="gramStart"/>
      <w:r w:rsidRPr="00947C97">
        <w:rPr>
          <w:rFonts w:ascii="Times New Roman" w:eastAsia="Calibri" w:hAnsi="Times New Roman" w:cs="Times New Roman"/>
          <w:sz w:val="12"/>
          <w:szCs w:val="12"/>
        </w:rPr>
        <w:t>В соответствии с Федеральным законом от 06.10.2003 г. № 131-ФЗ «Об общих принципах организации местного самоуправления в Российской Федерации», пунктами 2 и 3 статьи 41 Устава городского поселения Суходол муниципального района Сергиевский Самарской области и утвержденным решением Собрания представителей городского поселения Суходол муниципального района Сергиевский Самарской области от 09.09.2015 г. № 26 Положением о проведении конкурса по отбору кандидатур на должность Главы</w:t>
      </w:r>
      <w:proofErr w:type="gramEnd"/>
      <w:r w:rsidRPr="00947C97">
        <w:rPr>
          <w:rFonts w:ascii="Times New Roman" w:eastAsia="Calibri" w:hAnsi="Times New Roman" w:cs="Times New Roman"/>
          <w:sz w:val="12"/>
          <w:szCs w:val="12"/>
        </w:rPr>
        <w:t xml:space="preserve">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b/>
          <w:sz w:val="12"/>
          <w:szCs w:val="12"/>
        </w:rPr>
      </w:pPr>
      <w:r w:rsidRPr="00947C97">
        <w:rPr>
          <w:rFonts w:ascii="Times New Roman" w:eastAsia="Calibri" w:hAnsi="Times New Roman" w:cs="Times New Roman"/>
          <w:b/>
          <w:sz w:val="12"/>
          <w:szCs w:val="12"/>
        </w:rPr>
        <w:t>РЕШИЛО:</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47C97">
        <w:rPr>
          <w:rFonts w:ascii="Times New Roman" w:eastAsia="Calibri" w:hAnsi="Times New Roman" w:cs="Times New Roman"/>
          <w:sz w:val="12"/>
          <w:szCs w:val="12"/>
        </w:rPr>
        <w:t>Объявить конкурс по отбору кандидатур на должность Главы городского поселения Суходол муниципального района Сергиевский Самарской области (далее – конкурс).</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2. Определить следующий порядок проведения конкурса:</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2.1. Конкурсные процедуры проводятся с 18.05.2018 года.</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2.2. Условиями участия кандидатов на должность Главы городского поселения Суходол муниципального района Сергиевский Самарской области (далее – кандидаты или кандидат) являются:</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2) наличие высшего профессионального образования;</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3) владение кандидатом государственным языком Российской Федерации;</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 xml:space="preserve">4) </w:t>
      </w:r>
      <w:proofErr w:type="spellStart"/>
      <w:r w:rsidRPr="00947C97">
        <w:rPr>
          <w:rFonts w:ascii="Times New Roman" w:eastAsia="Calibri" w:hAnsi="Times New Roman" w:cs="Times New Roman"/>
          <w:sz w:val="12"/>
          <w:szCs w:val="12"/>
        </w:rPr>
        <w:t>неосуждение</w:t>
      </w:r>
      <w:proofErr w:type="spellEnd"/>
      <w:r w:rsidRPr="00947C97">
        <w:rPr>
          <w:rFonts w:ascii="Times New Roman" w:eastAsia="Calibri" w:hAnsi="Times New Roman" w:cs="Times New Roman"/>
          <w:sz w:val="12"/>
          <w:szCs w:val="12"/>
        </w:rPr>
        <w:t xml:space="preserve"> кандидата к наказанию, исключающему возможность исполнения должностных обязанностей по муниципальной должности, по приговору суда, вступившему в законную силу, а также в случае наличия не снятой или не погашенной в установленной федеральным законом порядке судимости;</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5) наличие у кандидата дееспособности в полном объеме в соответствии с требованиями гражданского законодательства;</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городского поселения Суходол муниципального района Сергиевский Самарской области от 09 сентября 2015 № 26 Положением о проведении конкурса по отбору кандидатур на должность Главы городского поселения Суходол муниципального района Сергиевский Самарской области;</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2) собственноручно заполненную и подписанную анкету по форме, установленной распоряжением Правительства Российской Федерации от 26.05.2005 № 667-р;</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3) паспорт;</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4) трудовую книжку (если имеется);</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5) документ об образовании;</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9) сведения о доходах за год, предшествующий году участия в конкурсе, об имуществе и обязательствах имущественного характера;</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10)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 xml:space="preserve">2.4. </w:t>
      </w:r>
      <w:proofErr w:type="gramStart"/>
      <w:r w:rsidRPr="00947C97">
        <w:rPr>
          <w:rFonts w:ascii="Times New Roman" w:eastAsia="Calibri" w:hAnsi="Times New Roman" w:cs="Times New Roman"/>
          <w:sz w:val="12"/>
          <w:szCs w:val="12"/>
        </w:rPr>
        <w:t xml:space="preserve">Конкурс проводится по следующему адресу: 446552, Самарская область, Сергиевский район, </w:t>
      </w:r>
      <w:proofErr w:type="spellStart"/>
      <w:r w:rsidRPr="00947C97">
        <w:rPr>
          <w:rFonts w:ascii="Times New Roman" w:eastAsia="Calibri" w:hAnsi="Times New Roman" w:cs="Times New Roman"/>
          <w:sz w:val="12"/>
          <w:szCs w:val="12"/>
        </w:rPr>
        <w:t>п.г.т</w:t>
      </w:r>
      <w:proofErr w:type="spellEnd"/>
      <w:r w:rsidRPr="00947C9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47C97">
        <w:rPr>
          <w:rFonts w:ascii="Times New Roman" w:eastAsia="Calibri" w:hAnsi="Times New Roman" w:cs="Times New Roman"/>
          <w:sz w:val="12"/>
          <w:szCs w:val="12"/>
        </w:rPr>
        <w:t>Суходол, ул. Советская, д. 11.</w:t>
      </w:r>
      <w:proofErr w:type="gramEnd"/>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 xml:space="preserve">2.5. Прием документов от кандидатов для участия в конкурсе осуществлять с 18 мая 2018 года по 06 июня 2018 года по адресу: 446552, Самарская область, Сергиевский район, </w:t>
      </w:r>
      <w:proofErr w:type="spellStart"/>
      <w:r w:rsidRPr="00947C97">
        <w:rPr>
          <w:rFonts w:ascii="Times New Roman" w:eastAsia="Calibri" w:hAnsi="Times New Roman" w:cs="Times New Roman"/>
          <w:sz w:val="12"/>
          <w:szCs w:val="12"/>
        </w:rPr>
        <w:t>п.г.т</w:t>
      </w:r>
      <w:proofErr w:type="gramStart"/>
      <w:r w:rsidRPr="00947C97">
        <w:rPr>
          <w:rFonts w:ascii="Times New Roman" w:eastAsia="Calibri" w:hAnsi="Times New Roman" w:cs="Times New Roman"/>
          <w:sz w:val="12"/>
          <w:szCs w:val="12"/>
        </w:rPr>
        <w:t>.С</w:t>
      </w:r>
      <w:proofErr w:type="gramEnd"/>
      <w:r w:rsidRPr="00947C97">
        <w:rPr>
          <w:rFonts w:ascii="Times New Roman" w:eastAsia="Calibri" w:hAnsi="Times New Roman" w:cs="Times New Roman"/>
          <w:sz w:val="12"/>
          <w:szCs w:val="12"/>
        </w:rPr>
        <w:t>уходол</w:t>
      </w:r>
      <w:proofErr w:type="spellEnd"/>
      <w:r w:rsidRPr="00947C97">
        <w:rPr>
          <w:rFonts w:ascii="Times New Roman" w:eastAsia="Calibri" w:hAnsi="Times New Roman" w:cs="Times New Roman"/>
          <w:sz w:val="12"/>
          <w:szCs w:val="12"/>
        </w:rPr>
        <w:t>, ул. Советская, д. 11, с понедельника по пятницу с 9.00 до 18.00.</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 xml:space="preserve">2.6. </w:t>
      </w:r>
      <w:proofErr w:type="gramStart"/>
      <w:r w:rsidRPr="00947C97">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городского поселения Суходол муниципального района Сергиевский Самарской области от 09 сентября 2015 № 26  Положением о проведении конкурса по отбору кандидатур на должность Главы городского поселения Суходол муниципального района Сергиевский Самарской области, к конкурсу уведомляются не позднее, чем за 2 дня до проведения указанного заседания.</w:t>
      </w:r>
      <w:proofErr w:type="gramEnd"/>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lastRenderedPageBreak/>
        <w:t>3. Опубликовать настоящее Решение в газете «Сергиевский вестник»</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947C97">
        <w:rPr>
          <w:rFonts w:ascii="Times New Roman" w:eastAsia="Calibri" w:hAnsi="Times New Roman" w:cs="Times New Roman"/>
          <w:sz w:val="12"/>
          <w:szCs w:val="12"/>
        </w:rPr>
        <w:t>4.Настоящее Решение вступает в силу со дня его официального опубликования.</w:t>
      </w:r>
    </w:p>
    <w:p w:rsidR="00947C97" w:rsidRPr="00947C97" w:rsidRDefault="00947C97" w:rsidP="00947C97">
      <w:pPr>
        <w:tabs>
          <w:tab w:val="left" w:pos="284"/>
        </w:tabs>
        <w:spacing w:after="0" w:line="240" w:lineRule="auto"/>
        <w:ind w:firstLine="284"/>
        <w:jc w:val="both"/>
        <w:rPr>
          <w:rFonts w:ascii="Times New Roman" w:eastAsia="Calibri" w:hAnsi="Times New Roman" w:cs="Times New Roman"/>
          <w:sz w:val="12"/>
          <w:szCs w:val="12"/>
        </w:rPr>
      </w:pPr>
    </w:p>
    <w:p w:rsidR="00947C97" w:rsidRPr="00947C97" w:rsidRDefault="00947C97" w:rsidP="00947C97">
      <w:pPr>
        <w:tabs>
          <w:tab w:val="left" w:pos="284"/>
        </w:tabs>
        <w:spacing w:after="0" w:line="240" w:lineRule="auto"/>
        <w:jc w:val="right"/>
        <w:rPr>
          <w:rFonts w:ascii="Times New Roman" w:eastAsia="Calibri" w:hAnsi="Times New Roman" w:cs="Times New Roman"/>
          <w:sz w:val="12"/>
          <w:szCs w:val="12"/>
        </w:rPr>
      </w:pPr>
      <w:r w:rsidRPr="00947C97">
        <w:rPr>
          <w:rFonts w:ascii="Times New Roman" w:eastAsia="Calibri" w:hAnsi="Times New Roman" w:cs="Times New Roman"/>
          <w:sz w:val="12"/>
          <w:szCs w:val="12"/>
        </w:rPr>
        <w:t>Председатель Собрания представителей</w:t>
      </w:r>
    </w:p>
    <w:p w:rsidR="00947C97" w:rsidRDefault="00947C97" w:rsidP="00947C97">
      <w:pPr>
        <w:tabs>
          <w:tab w:val="left" w:pos="284"/>
        </w:tabs>
        <w:spacing w:after="0" w:line="240" w:lineRule="auto"/>
        <w:jc w:val="right"/>
        <w:rPr>
          <w:rFonts w:ascii="Times New Roman" w:eastAsia="Calibri" w:hAnsi="Times New Roman" w:cs="Times New Roman"/>
          <w:sz w:val="12"/>
          <w:szCs w:val="12"/>
        </w:rPr>
      </w:pPr>
      <w:r w:rsidRPr="00947C97">
        <w:rPr>
          <w:rFonts w:ascii="Times New Roman" w:eastAsia="Calibri" w:hAnsi="Times New Roman" w:cs="Times New Roman"/>
          <w:sz w:val="12"/>
          <w:szCs w:val="12"/>
        </w:rPr>
        <w:t>городского поселения Суходол</w:t>
      </w:r>
    </w:p>
    <w:p w:rsidR="00947C97" w:rsidRPr="00947C97" w:rsidRDefault="00947C97" w:rsidP="00947C97">
      <w:pPr>
        <w:tabs>
          <w:tab w:val="left" w:pos="284"/>
        </w:tabs>
        <w:spacing w:after="0" w:line="240" w:lineRule="auto"/>
        <w:jc w:val="right"/>
        <w:rPr>
          <w:rFonts w:ascii="Times New Roman" w:eastAsia="Calibri" w:hAnsi="Times New Roman" w:cs="Times New Roman"/>
          <w:sz w:val="12"/>
          <w:szCs w:val="12"/>
        </w:rPr>
      </w:pPr>
      <w:r w:rsidRPr="00947C97">
        <w:rPr>
          <w:rFonts w:ascii="Times New Roman" w:eastAsia="Calibri" w:hAnsi="Times New Roman" w:cs="Times New Roman"/>
          <w:sz w:val="12"/>
          <w:szCs w:val="12"/>
        </w:rPr>
        <w:t>муниципального района Сергиевский</w:t>
      </w:r>
    </w:p>
    <w:p w:rsidR="00947C97" w:rsidRDefault="00947C97" w:rsidP="00947C97">
      <w:pPr>
        <w:tabs>
          <w:tab w:val="left" w:pos="284"/>
        </w:tabs>
        <w:spacing w:after="0" w:line="240" w:lineRule="auto"/>
        <w:jc w:val="right"/>
        <w:rPr>
          <w:rFonts w:ascii="Times New Roman" w:eastAsia="Calibri" w:hAnsi="Times New Roman" w:cs="Times New Roman"/>
          <w:sz w:val="12"/>
          <w:szCs w:val="12"/>
        </w:rPr>
      </w:pPr>
      <w:r w:rsidRPr="00947C97">
        <w:rPr>
          <w:rFonts w:ascii="Times New Roman" w:eastAsia="Calibri" w:hAnsi="Times New Roman" w:cs="Times New Roman"/>
          <w:sz w:val="12"/>
          <w:szCs w:val="12"/>
        </w:rPr>
        <w:t>Самарской области</w:t>
      </w:r>
    </w:p>
    <w:p w:rsidR="00947C97" w:rsidRPr="00947C97" w:rsidRDefault="00947C97" w:rsidP="00947C97">
      <w:pPr>
        <w:tabs>
          <w:tab w:val="left" w:pos="284"/>
        </w:tabs>
        <w:spacing w:after="0" w:line="240" w:lineRule="auto"/>
        <w:jc w:val="right"/>
        <w:rPr>
          <w:rFonts w:ascii="Times New Roman" w:eastAsia="Calibri" w:hAnsi="Times New Roman" w:cs="Times New Roman"/>
          <w:sz w:val="12"/>
          <w:szCs w:val="12"/>
        </w:rPr>
      </w:pPr>
      <w:r w:rsidRPr="00947C97">
        <w:rPr>
          <w:rFonts w:ascii="Times New Roman" w:eastAsia="Calibri" w:hAnsi="Times New Roman" w:cs="Times New Roman"/>
          <w:sz w:val="12"/>
          <w:szCs w:val="12"/>
        </w:rPr>
        <w:t>С.И. Баранов</w:t>
      </w:r>
    </w:p>
    <w:p w:rsidR="00947C97" w:rsidRPr="00947C97" w:rsidRDefault="00947C97" w:rsidP="00947C97">
      <w:pPr>
        <w:tabs>
          <w:tab w:val="left" w:pos="284"/>
        </w:tabs>
        <w:spacing w:after="0" w:line="240" w:lineRule="auto"/>
        <w:jc w:val="right"/>
        <w:rPr>
          <w:rFonts w:ascii="Times New Roman" w:eastAsia="Calibri" w:hAnsi="Times New Roman" w:cs="Times New Roman"/>
          <w:sz w:val="12"/>
          <w:szCs w:val="12"/>
        </w:rPr>
      </w:pPr>
    </w:p>
    <w:p w:rsidR="00947C97" w:rsidRPr="00947C97" w:rsidRDefault="00947C97" w:rsidP="00947C97">
      <w:pPr>
        <w:tabs>
          <w:tab w:val="left" w:pos="284"/>
        </w:tabs>
        <w:spacing w:after="0" w:line="240" w:lineRule="auto"/>
        <w:jc w:val="right"/>
        <w:rPr>
          <w:rFonts w:ascii="Times New Roman" w:eastAsia="Calibri" w:hAnsi="Times New Roman" w:cs="Times New Roman"/>
          <w:sz w:val="12"/>
          <w:szCs w:val="12"/>
        </w:rPr>
      </w:pPr>
      <w:proofErr w:type="spellStart"/>
      <w:r w:rsidRPr="00947C97">
        <w:rPr>
          <w:rFonts w:ascii="Times New Roman" w:eastAsia="Calibri" w:hAnsi="Times New Roman" w:cs="Times New Roman"/>
          <w:sz w:val="12"/>
          <w:szCs w:val="12"/>
        </w:rPr>
        <w:t>И.о</w:t>
      </w:r>
      <w:proofErr w:type="spellEnd"/>
      <w:r w:rsidRPr="00947C97">
        <w:rPr>
          <w:rFonts w:ascii="Times New Roman" w:eastAsia="Calibri" w:hAnsi="Times New Roman" w:cs="Times New Roman"/>
          <w:sz w:val="12"/>
          <w:szCs w:val="12"/>
        </w:rPr>
        <w:t>. Главы городского поселения Суходол</w:t>
      </w:r>
    </w:p>
    <w:p w:rsidR="00947C97" w:rsidRPr="00947C97" w:rsidRDefault="00947C97" w:rsidP="00947C97">
      <w:pPr>
        <w:tabs>
          <w:tab w:val="left" w:pos="284"/>
        </w:tabs>
        <w:spacing w:after="0" w:line="240" w:lineRule="auto"/>
        <w:jc w:val="right"/>
        <w:rPr>
          <w:rFonts w:ascii="Times New Roman" w:eastAsia="Calibri" w:hAnsi="Times New Roman" w:cs="Times New Roman"/>
          <w:sz w:val="12"/>
          <w:szCs w:val="12"/>
        </w:rPr>
      </w:pPr>
      <w:r w:rsidRPr="00947C97">
        <w:rPr>
          <w:rFonts w:ascii="Times New Roman" w:eastAsia="Calibri" w:hAnsi="Times New Roman" w:cs="Times New Roman"/>
          <w:sz w:val="12"/>
          <w:szCs w:val="12"/>
        </w:rPr>
        <w:t>муниципального района   Сергиевский</w:t>
      </w:r>
    </w:p>
    <w:p w:rsidR="00947C97" w:rsidRDefault="00947C97" w:rsidP="00947C97">
      <w:pPr>
        <w:tabs>
          <w:tab w:val="left" w:pos="284"/>
        </w:tabs>
        <w:spacing w:after="0" w:line="240" w:lineRule="auto"/>
        <w:jc w:val="right"/>
        <w:rPr>
          <w:rFonts w:ascii="Times New Roman" w:eastAsia="Calibri" w:hAnsi="Times New Roman" w:cs="Times New Roman"/>
          <w:sz w:val="12"/>
          <w:szCs w:val="12"/>
        </w:rPr>
      </w:pPr>
      <w:r w:rsidRPr="00947C97">
        <w:rPr>
          <w:rFonts w:ascii="Times New Roman" w:eastAsia="Calibri" w:hAnsi="Times New Roman" w:cs="Times New Roman"/>
          <w:sz w:val="12"/>
          <w:szCs w:val="12"/>
        </w:rPr>
        <w:t>Самарской области</w:t>
      </w:r>
    </w:p>
    <w:p w:rsidR="002306CC" w:rsidRDefault="00947C97" w:rsidP="00947C97">
      <w:pPr>
        <w:tabs>
          <w:tab w:val="left" w:pos="284"/>
        </w:tabs>
        <w:spacing w:after="0" w:line="240" w:lineRule="auto"/>
        <w:jc w:val="right"/>
        <w:rPr>
          <w:rFonts w:ascii="Times New Roman" w:eastAsia="Calibri" w:hAnsi="Times New Roman" w:cs="Times New Roman"/>
          <w:sz w:val="12"/>
          <w:szCs w:val="12"/>
        </w:rPr>
      </w:pPr>
      <w:r w:rsidRPr="00947C97">
        <w:rPr>
          <w:rFonts w:ascii="Times New Roman" w:eastAsia="Calibri" w:hAnsi="Times New Roman" w:cs="Times New Roman"/>
          <w:sz w:val="12"/>
          <w:szCs w:val="12"/>
        </w:rPr>
        <w:t>О.В. Измайлова</w:t>
      </w:r>
    </w:p>
    <w:p w:rsidR="00947C97" w:rsidRDefault="00947C97" w:rsidP="00947C97">
      <w:pPr>
        <w:tabs>
          <w:tab w:val="left" w:pos="284"/>
        </w:tabs>
        <w:spacing w:after="0" w:line="240" w:lineRule="auto"/>
        <w:jc w:val="right"/>
        <w:rPr>
          <w:rFonts w:ascii="Times New Roman" w:eastAsia="Calibri" w:hAnsi="Times New Roman" w:cs="Times New Roman"/>
          <w:sz w:val="12"/>
          <w:szCs w:val="12"/>
        </w:rPr>
      </w:pPr>
    </w:p>
    <w:p w:rsidR="00947C97" w:rsidRPr="001D7A68" w:rsidRDefault="00947C97" w:rsidP="00947C97">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947C97" w:rsidRDefault="00947C97" w:rsidP="00947C9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947C97" w:rsidRPr="001D7A68" w:rsidRDefault="00947C97" w:rsidP="00947C97">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947C97" w:rsidRPr="001D7A68" w:rsidRDefault="00947C97" w:rsidP="00947C97">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947C97" w:rsidRPr="001D7A68" w:rsidRDefault="00947C97" w:rsidP="00947C97">
      <w:pPr>
        <w:tabs>
          <w:tab w:val="left" w:pos="284"/>
        </w:tabs>
        <w:spacing w:after="0" w:line="240" w:lineRule="auto"/>
        <w:jc w:val="center"/>
        <w:rPr>
          <w:rFonts w:ascii="Times New Roman" w:eastAsia="Calibri" w:hAnsi="Times New Roman" w:cs="Times New Roman"/>
          <w:sz w:val="12"/>
          <w:szCs w:val="12"/>
        </w:rPr>
      </w:pPr>
    </w:p>
    <w:p w:rsidR="00947C97" w:rsidRPr="001D7A68" w:rsidRDefault="00947C97" w:rsidP="00947C97">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947C97" w:rsidRPr="001D7A68" w:rsidRDefault="00947C97" w:rsidP="00947C9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14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w:t>
      </w:r>
      <w:r w:rsidR="009B2536">
        <w:rPr>
          <w:rFonts w:ascii="Times New Roman" w:eastAsia="Calibri" w:hAnsi="Times New Roman" w:cs="Times New Roman"/>
          <w:sz w:val="12"/>
          <w:szCs w:val="12"/>
        </w:rPr>
        <w:t>14</w:t>
      </w:r>
    </w:p>
    <w:p w:rsidR="009B2536" w:rsidRDefault="009B2536" w:rsidP="00947C97">
      <w:pPr>
        <w:tabs>
          <w:tab w:val="left" w:pos="284"/>
        </w:tabs>
        <w:spacing w:after="0" w:line="240" w:lineRule="auto"/>
        <w:jc w:val="center"/>
        <w:rPr>
          <w:rFonts w:ascii="Times New Roman" w:eastAsia="Calibri" w:hAnsi="Times New Roman" w:cs="Times New Roman"/>
          <w:b/>
          <w:sz w:val="12"/>
          <w:szCs w:val="12"/>
        </w:rPr>
      </w:pPr>
      <w:r w:rsidRPr="009B2536">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947C97" w:rsidRDefault="009B2536" w:rsidP="00947C97">
      <w:pPr>
        <w:tabs>
          <w:tab w:val="left" w:pos="284"/>
        </w:tabs>
        <w:spacing w:after="0" w:line="240" w:lineRule="auto"/>
        <w:jc w:val="center"/>
        <w:rPr>
          <w:rFonts w:ascii="Times New Roman" w:eastAsia="Calibri" w:hAnsi="Times New Roman" w:cs="Times New Roman"/>
          <w:b/>
          <w:sz w:val="12"/>
          <w:szCs w:val="12"/>
        </w:rPr>
      </w:pPr>
      <w:r w:rsidRPr="009B2536">
        <w:rPr>
          <w:rFonts w:ascii="Times New Roman" w:eastAsia="Calibri" w:hAnsi="Times New Roman" w:cs="Times New Roman"/>
          <w:b/>
          <w:sz w:val="12"/>
          <w:szCs w:val="12"/>
        </w:rPr>
        <w:t>на должность Главы городского  поселения Суходол муниципального района Сергиевский Самарской области</w:t>
      </w:r>
    </w:p>
    <w:p w:rsidR="009B2536" w:rsidRPr="001D7A68" w:rsidRDefault="009B2536" w:rsidP="00947C97">
      <w:pPr>
        <w:tabs>
          <w:tab w:val="left" w:pos="284"/>
        </w:tabs>
        <w:spacing w:after="0" w:line="240" w:lineRule="auto"/>
        <w:jc w:val="center"/>
        <w:rPr>
          <w:rFonts w:ascii="Times New Roman" w:eastAsia="Calibri" w:hAnsi="Times New Roman" w:cs="Times New Roman"/>
          <w:b/>
          <w:sz w:val="12"/>
          <w:szCs w:val="12"/>
        </w:rPr>
      </w:pPr>
    </w:p>
    <w:p w:rsidR="00947C97" w:rsidRPr="001D7A68" w:rsidRDefault="00947C97" w:rsidP="00947C97">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w:t>
      </w:r>
      <w:r>
        <w:rPr>
          <w:rFonts w:ascii="Times New Roman" w:eastAsia="Calibri" w:hAnsi="Times New Roman" w:cs="Times New Roman"/>
          <w:sz w:val="12"/>
          <w:szCs w:val="12"/>
        </w:rPr>
        <w:t xml:space="preserve">городского  поселения Суходол </w:t>
      </w:r>
      <w:r w:rsidRPr="001D7A68">
        <w:rPr>
          <w:rFonts w:ascii="Times New Roman" w:eastAsia="Calibri" w:hAnsi="Times New Roman" w:cs="Times New Roman"/>
          <w:sz w:val="12"/>
          <w:szCs w:val="12"/>
        </w:rPr>
        <w:t>муниципального района Сергиевский</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sidRPr="009B2536">
        <w:rPr>
          <w:rFonts w:ascii="Times New Roman" w:eastAsia="Calibri" w:hAnsi="Times New Roman" w:cs="Times New Roman"/>
          <w:sz w:val="12"/>
          <w:szCs w:val="12"/>
        </w:rPr>
        <w:t>В соответствии с пунктами 2 и 3 статьи 41 Устава городского поселения Суходол муниципального района Сергиевский Самарской области,</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sidRPr="009B2536">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b/>
          <w:sz w:val="12"/>
          <w:szCs w:val="12"/>
        </w:rPr>
      </w:pPr>
      <w:r w:rsidRPr="009B2536">
        <w:rPr>
          <w:rFonts w:ascii="Times New Roman" w:eastAsia="Calibri" w:hAnsi="Times New Roman" w:cs="Times New Roman"/>
          <w:b/>
          <w:sz w:val="12"/>
          <w:szCs w:val="12"/>
        </w:rPr>
        <w:t>РЕШИЛО:</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B2536">
        <w:rPr>
          <w:rFonts w:ascii="Times New Roman" w:eastAsia="Calibri" w:hAnsi="Times New Roman" w:cs="Times New Roman"/>
          <w:sz w:val="12"/>
          <w:szCs w:val="12"/>
        </w:rPr>
        <w:t>Назначить членами конкурсной комиссии для проведения конкурса по отбору кандидатур на должность Главы городского поселения Суходол муниципального района Сергиевский Самарской области кандидатуры:</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sidRPr="009B2536">
        <w:rPr>
          <w:rFonts w:ascii="Times New Roman" w:eastAsia="Calibri" w:hAnsi="Times New Roman" w:cs="Times New Roman"/>
          <w:sz w:val="12"/>
          <w:szCs w:val="12"/>
        </w:rPr>
        <w:t>1) Баранова Сергея Ивановича -  Председателя Собрания Представителей городского поселения Суходол муниципального района Сергиевский Самарской области;</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sidRPr="009B2536">
        <w:rPr>
          <w:rFonts w:ascii="Times New Roman" w:eastAsia="Calibri" w:hAnsi="Times New Roman" w:cs="Times New Roman"/>
          <w:sz w:val="12"/>
          <w:szCs w:val="12"/>
        </w:rPr>
        <w:t>2) Чернова Игоря Юрьевича - депутата Собрания Представителей городского поселения Суходол  муниципального района Сергиевский Самарской области по избирательному округу № 14;</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sidRPr="009B2536">
        <w:rPr>
          <w:rFonts w:ascii="Times New Roman" w:eastAsia="Calibri" w:hAnsi="Times New Roman" w:cs="Times New Roman"/>
          <w:sz w:val="12"/>
          <w:szCs w:val="12"/>
        </w:rPr>
        <w:t>3) Коновалову Ирину Николаевну - депутата Собрания Представителей городского поселения Суходол муниципального района Сергиевский Самарской области по избирательному округу № 2;</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sidRPr="009B2536">
        <w:rPr>
          <w:rFonts w:ascii="Times New Roman" w:eastAsia="Calibri" w:hAnsi="Times New Roman" w:cs="Times New Roman"/>
          <w:sz w:val="12"/>
          <w:szCs w:val="12"/>
        </w:rPr>
        <w:t xml:space="preserve">4) </w:t>
      </w:r>
      <w:proofErr w:type="spellStart"/>
      <w:r w:rsidRPr="009B2536">
        <w:rPr>
          <w:rFonts w:ascii="Times New Roman" w:eastAsia="Calibri" w:hAnsi="Times New Roman" w:cs="Times New Roman"/>
          <w:sz w:val="12"/>
          <w:szCs w:val="12"/>
        </w:rPr>
        <w:t>Губернаторову</w:t>
      </w:r>
      <w:proofErr w:type="spellEnd"/>
      <w:r w:rsidRPr="009B2536">
        <w:rPr>
          <w:rFonts w:ascii="Times New Roman" w:eastAsia="Calibri" w:hAnsi="Times New Roman" w:cs="Times New Roman"/>
          <w:sz w:val="12"/>
          <w:szCs w:val="12"/>
        </w:rPr>
        <w:t xml:space="preserve"> Татьяну Михайловну - депутата Собрания Представителей городского поселения Суходол муниципального района Сергиевский Самарской области по избирательному округу №11.</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B2536">
        <w:rPr>
          <w:rFonts w:ascii="Times New Roman" w:eastAsia="Calibri" w:hAnsi="Times New Roman" w:cs="Times New Roman"/>
          <w:sz w:val="12"/>
          <w:szCs w:val="12"/>
        </w:rPr>
        <w:t>Опубликовать настоящее Решение в газете «Сергиевский вестник».</w:t>
      </w:r>
    </w:p>
    <w:p w:rsidR="009B2536" w:rsidRPr="009B2536" w:rsidRDefault="009B2536" w:rsidP="009B25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B2536">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9B2536" w:rsidRPr="009B2536" w:rsidRDefault="009B2536" w:rsidP="009B2536">
      <w:pPr>
        <w:tabs>
          <w:tab w:val="left" w:pos="284"/>
        </w:tabs>
        <w:spacing w:after="0" w:line="240" w:lineRule="auto"/>
        <w:jc w:val="right"/>
        <w:rPr>
          <w:rFonts w:ascii="Times New Roman" w:eastAsia="Calibri" w:hAnsi="Times New Roman" w:cs="Times New Roman"/>
          <w:sz w:val="12"/>
          <w:szCs w:val="12"/>
        </w:rPr>
      </w:pPr>
      <w:r w:rsidRPr="009B2536">
        <w:rPr>
          <w:rFonts w:ascii="Times New Roman" w:eastAsia="Calibri" w:hAnsi="Times New Roman" w:cs="Times New Roman"/>
          <w:sz w:val="12"/>
          <w:szCs w:val="12"/>
        </w:rPr>
        <w:t>Председатель Собрания представителей</w:t>
      </w:r>
    </w:p>
    <w:p w:rsidR="009B2536" w:rsidRDefault="009B2536" w:rsidP="009B2536">
      <w:pPr>
        <w:tabs>
          <w:tab w:val="left" w:pos="284"/>
        </w:tabs>
        <w:spacing w:after="0" w:line="240" w:lineRule="auto"/>
        <w:jc w:val="right"/>
        <w:rPr>
          <w:rFonts w:ascii="Times New Roman" w:eastAsia="Calibri" w:hAnsi="Times New Roman" w:cs="Times New Roman"/>
          <w:sz w:val="12"/>
          <w:szCs w:val="12"/>
        </w:rPr>
      </w:pPr>
      <w:r w:rsidRPr="009B2536">
        <w:rPr>
          <w:rFonts w:ascii="Times New Roman" w:eastAsia="Calibri" w:hAnsi="Times New Roman" w:cs="Times New Roman"/>
          <w:sz w:val="12"/>
          <w:szCs w:val="12"/>
        </w:rPr>
        <w:t>городского поселения Суходол</w:t>
      </w:r>
    </w:p>
    <w:p w:rsidR="009B2536" w:rsidRPr="009B2536" w:rsidRDefault="009B2536" w:rsidP="009B2536">
      <w:pPr>
        <w:tabs>
          <w:tab w:val="left" w:pos="284"/>
        </w:tabs>
        <w:spacing w:after="0" w:line="240" w:lineRule="auto"/>
        <w:jc w:val="right"/>
        <w:rPr>
          <w:rFonts w:ascii="Times New Roman" w:eastAsia="Calibri" w:hAnsi="Times New Roman" w:cs="Times New Roman"/>
          <w:sz w:val="12"/>
          <w:szCs w:val="12"/>
        </w:rPr>
      </w:pPr>
      <w:r w:rsidRPr="009B2536">
        <w:rPr>
          <w:rFonts w:ascii="Times New Roman" w:eastAsia="Calibri" w:hAnsi="Times New Roman" w:cs="Times New Roman"/>
          <w:sz w:val="12"/>
          <w:szCs w:val="12"/>
        </w:rPr>
        <w:t>муниципального района Сергиевский</w:t>
      </w:r>
    </w:p>
    <w:p w:rsidR="009B2536" w:rsidRDefault="009B2536" w:rsidP="009B2536">
      <w:pPr>
        <w:tabs>
          <w:tab w:val="left" w:pos="284"/>
        </w:tabs>
        <w:spacing w:after="0" w:line="240" w:lineRule="auto"/>
        <w:jc w:val="right"/>
        <w:rPr>
          <w:rFonts w:ascii="Times New Roman" w:eastAsia="Calibri" w:hAnsi="Times New Roman" w:cs="Times New Roman"/>
          <w:sz w:val="12"/>
          <w:szCs w:val="12"/>
        </w:rPr>
      </w:pPr>
      <w:r w:rsidRPr="009B2536">
        <w:rPr>
          <w:rFonts w:ascii="Times New Roman" w:eastAsia="Calibri" w:hAnsi="Times New Roman" w:cs="Times New Roman"/>
          <w:sz w:val="12"/>
          <w:szCs w:val="12"/>
        </w:rPr>
        <w:t>Самарской области</w:t>
      </w:r>
    </w:p>
    <w:p w:rsidR="009B2536" w:rsidRPr="009B2536" w:rsidRDefault="009B2536" w:rsidP="009B2536">
      <w:pPr>
        <w:tabs>
          <w:tab w:val="left" w:pos="284"/>
        </w:tabs>
        <w:spacing w:after="0" w:line="240" w:lineRule="auto"/>
        <w:jc w:val="right"/>
        <w:rPr>
          <w:rFonts w:ascii="Times New Roman" w:eastAsia="Calibri" w:hAnsi="Times New Roman" w:cs="Times New Roman"/>
          <w:sz w:val="12"/>
          <w:szCs w:val="12"/>
        </w:rPr>
      </w:pPr>
      <w:r w:rsidRPr="009B2536">
        <w:rPr>
          <w:rFonts w:ascii="Times New Roman" w:eastAsia="Calibri" w:hAnsi="Times New Roman" w:cs="Times New Roman"/>
          <w:sz w:val="12"/>
          <w:szCs w:val="12"/>
        </w:rPr>
        <w:t>С.И. Баранов</w:t>
      </w:r>
    </w:p>
    <w:p w:rsidR="009B2536" w:rsidRPr="009B2536" w:rsidRDefault="009B2536" w:rsidP="009B2536">
      <w:pPr>
        <w:tabs>
          <w:tab w:val="left" w:pos="284"/>
        </w:tabs>
        <w:spacing w:after="0" w:line="240" w:lineRule="auto"/>
        <w:jc w:val="right"/>
        <w:rPr>
          <w:rFonts w:ascii="Times New Roman" w:eastAsia="Calibri" w:hAnsi="Times New Roman" w:cs="Times New Roman"/>
          <w:sz w:val="12"/>
          <w:szCs w:val="12"/>
        </w:rPr>
      </w:pPr>
    </w:p>
    <w:p w:rsidR="009B2536" w:rsidRPr="009B2536" w:rsidRDefault="009B2536" w:rsidP="009B2536">
      <w:pPr>
        <w:tabs>
          <w:tab w:val="left" w:pos="284"/>
        </w:tabs>
        <w:spacing w:after="0" w:line="240" w:lineRule="auto"/>
        <w:jc w:val="right"/>
        <w:rPr>
          <w:rFonts w:ascii="Times New Roman" w:eastAsia="Calibri" w:hAnsi="Times New Roman" w:cs="Times New Roman"/>
          <w:sz w:val="12"/>
          <w:szCs w:val="12"/>
        </w:rPr>
      </w:pPr>
      <w:proofErr w:type="spellStart"/>
      <w:r w:rsidRPr="009B2536">
        <w:rPr>
          <w:rFonts w:ascii="Times New Roman" w:eastAsia="Calibri" w:hAnsi="Times New Roman" w:cs="Times New Roman"/>
          <w:sz w:val="12"/>
          <w:szCs w:val="12"/>
        </w:rPr>
        <w:t>И.о</w:t>
      </w:r>
      <w:proofErr w:type="gramStart"/>
      <w:r w:rsidRPr="009B2536">
        <w:rPr>
          <w:rFonts w:ascii="Times New Roman" w:eastAsia="Calibri" w:hAnsi="Times New Roman" w:cs="Times New Roman"/>
          <w:sz w:val="12"/>
          <w:szCs w:val="12"/>
        </w:rPr>
        <w:t>.Г</w:t>
      </w:r>
      <w:proofErr w:type="gramEnd"/>
      <w:r w:rsidRPr="009B2536">
        <w:rPr>
          <w:rFonts w:ascii="Times New Roman" w:eastAsia="Calibri" w:hAnsi="Times New Roman" w:cs="Times New Roman"/>
          <w:sz w:val="12"/>
          <w:szCs w:val="12"/>
        </w:rPr>
        <w:t>лавы</w:t>
      </w:r>
      <w:proofErr w:type="spellEnd"/>
      <w:r w:rsidRPr="009B2536">
        <w:rPr>
          <w:rFonts w:ascii="Times New Roman" w:eastAsia="Calibri" w:hAnsi="Times New Roman" w:cs="Times New Roman"/>
          <w:sz w:val="12"/>
          <w:szCs w:val="12"/>
        </w:rPr>
        <w:t xml:space="preserve"> городского поселения Суходол</w:t>
      </w:r>
    </w:p>
    <w:p w:rsidR="009B2536" w:rsidRPr="009B2536" w:rsidRDefault="009B2536" w:rsidP="009B2536">
      <w:pPr>
        <w:tabs>
          <w:tab w:val="left" w:pos="284"/>
        </w:tabs>
        <w:spacing w:after="0" w:line="240" w:lineRule="auto"/>
        <w:jc w:val="right"/>
        <w:rPr>
          <w:rFonts w:ascii="Times New Roman" w:eastAsia="Calibri" w:hAnsi="Times New Roman" w:cs="Times New Roman"/>
          <w:sz w:val="12"/>
          <w:szCs w:val="12"/>
        </w:rPr>
      </w:pPr>
      <w:r w:rsidRPr="009B2536">
        <w:rPr>
          <w:rFonts w:ascii="Times New Roman" w:eastAsia="Calibri" w:hAnsi="Times New Roman" w:cs="Times New Roman"/>
          <w:sz w:val="12"/>
          <w:szCs w:val="12"/>
        </w:rPr>
        <w:t>муниципального района   Сергиевский</w:t>
      </w:r>
    </w:p>
    <w:p w:rsidR="009B2536" w:rsidRDefault="009B2536" w:rsidP="009B2536">
      <w:pPr>
        <w:tabs>
          <w:tab w:val="left" w:pos="284"/>
        </w:tabs>
        <w:spacing w:after="0" w:line="240" w:lineRule="auto"/>
        <w:jc w:val="right"/>
        <w:rPr>
          <w:rFonts w:ascii="Times New Roman" w:eastAsia="Calibri" w:hAnsi="Times New Roman" w:cs="Times New Roman"/>
          <w:sz w:val="12"/>
          <w:szCs w:val="12"/>
        </w:rPr>
      </w:pPr>
      <w:r w:rsidRPr="009B2536">
        <w:rPr>
          <w:rFonts w:ascii="Times New Roman" w:eastAsia="Calibri" w:hAnsi="Times New Roman" w:cs="Times New Roman"/>
          <w:sz w:val="12"/>
          <w:szCs w:val="12"/>
        </w:rPr>
        <w:t>Самарской области</w:t>
      </w:r>
    </w:p>
    <w:p w:rsidR="001169FE" w:rsidRDefault="009B2536" w:rsidP="009B2536">
      <w:pPr>
        <w:tabs>
          <w:tab w:val="left" w:pos="284"/>
        </w:tabs>
        <w:spacing w:after="0" w:line="240" w:lineRule="auto"/>
        <w:jc w:val="right"/>
        <w:rPr>
          <w:rFonts w:ascii="Times New Roman" w:eastAsia="Calibri" w:hAnsi="Times New Roman" w:cs="Times New Roman"/>
          <w:sz w:val="12"/>
          <w:szCs w:val="12"/>
        </w:rPr>
      </w:pPr>
      <w:r w:rsidRPr="009B2536">
        <w:rPr>
          <w:rFonts w:ascii="Times New Roman" w:eastAsia="Calibri" w:hAnsi="Times New Roman" w:cs="Times New Roman"/>
          <w:sz w:val="12"/>
          <w:szCs w:val="12"/>
        </w:rPr>
        <w:t>О.В. Измайлова</w:t>
      </w:r>
    </w:p>
    <w:p w:rsidR="001169FE" w:rsidRDefault="001169FE" w:rsidP="009B2536">
      <w:pPr>
        <w:tabs>
          <w:tab w:val="left" w:pos="284"/>
        </w:tabs>
        <w:spacing w:after="0" w:line="240" w:lineRule="auto"/>
        <w:jc w:val="right"/>
        <w:rPr>
          <w:rFonts w:ascii="Times New Roman" w:eastAsia="Calibri" w:hAnsi="Times New Roman" w:cs="Times New Roman"/>
          <w:sz w:val="12"/>
          <w:szCs w:val="12"/>
        </w:rPr>
      </w:pPr>
    </w:p>
    <w:p w:rsidR="001A5A8F" w:rsidRPr="00116671" w:rsidRDefault="001A5A8F" w:rsidP="001A5A8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1A5A8F" w:rsidRPr="00116671" w:rsidRDefault="001A5A8F" w:rsidP="001A5A8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1A5A8F">
        <w:rPr>
          <w:rFonts w:ascii="Times New Roman" w:eastAsia="Calibri" w:hAnsi="Times New Roman" w:cs="Times New Roman"/>
          <w:b/>
          <w:sz w:val="12"/>
          <w:szCs w:val="12"/>
        </w:rPr>
        <w:t>АНТОНОВКА</w:t>
      </w:r>
    </w:p>
    <w:p w:rsidR="001A5A8F" w:rsidRPr="00116671" w:rsidRDefault="001A5A8F" w:rsidP="001A5A8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1A5A8F" w:rsidRPr="00116671" w:rsidRDefault="001A5A8F" w:rsidP="001A5A8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1A5A8F" w:rsidRPr="00116671" w:rsidRDefault="001A5A8F" w:rsidP="001A5A8F">
      <w:pPr>
        <w:tabs>
          <w:tab w:val="left" w:pos="284"/>
        </w:tabs>
        <w:spacing w:after="0" w:line="240" w:lineRule="auto"/>
        <w:jc w:val="center"/>
        <w:rPr>
          <w:rFonts w:ascii="Times New Roman" w:eastAsia="Calibri" w:hAnsi="Times New Roman" w:cs="Times New Roman"/>
          <w:sz w:val="12"/>
          <w:szCs w:val="12"/>
        </w:rPr>
      </w:pPr>
    </w:p>
    <w:p w:rsidR="001A5A8F" w:rsidRPr="00116671" w:rsidRDefault="001A5A8F" w:rsidP="001A5A8F">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1A5A8F" w:rsidRDefault="001A5A8F" w:rsidP="001A5A8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1A5A8F" w:rsidRDefault="001A5A8F" w:rsidP="001A5A8F">
      <w:pPr>
        <w:tabs>
          <w:tab w:val="left" w:pos="284"/>
        </w:tabs>
        <w:spacing w:after="0" w:line="240" w:lineRule="auto"/>
        <w:jc w:val="center"/>
        <w:rPr>
          <w:rFonts w:ascii="Times New Roman" w:eastAsia="Calibri" w:hAnsi="Times New Roman" w:cs="Times New Roman"/>
          <w:b/>
          <w:sz w:val="12"/>
          <w:szCs w:val="12"/>
        </w:rPr>
      </w:pPr>
      <w:r w:rsidRPr="001A5A8F">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Антоновка </w:t>
      </w:r>
    </w:p>
    <w:p w:rsidR="001A5A8F" w:rsidRDefault="001A5A8F" w:rsidP="001A5A8F">
      <w:pPr>
        <w:tabs>
          <w:tab w:val="left" w:pos="284"/>
        </w:tabs>
        <w:spacing w:after="0" w:line="240" w:lineRule="auto"/>
        <w:jc w:val="center"/>
        <w:rPr>
          <w:rFonts w:ascii="Times New Roman" w:eastAsia="Calibri" w:hAnsi="Times New Roman" w:cs="Times New Roman"/>
          <w:b/>
          <w:sz w:val="12"/>
          <w:szCs w:val="12"/>
        </w:rPr>
      </w:pPr>
      <w:r w:rsidRPr="001A5A8F">
        <w:rPr>
          <w:rFonts w:ascii="Times New Roman" w:eastAsia="Calibri" w:hAnsi="Times New Roman" w:cs="Times New Roman"/>
          <w:b/>
          <w:sz w:val="12"/>
          <w:szCs w:val="12"/>
        </w:rPr>
        <w:t xml:space="preserve">муниципального района Сергиевский № 38 от 25.12.2015г. «Об утверждении муниципальной программы «Благоустройство </w:t>
      </w:r>
    </w:p>
    <w:p w:rsidR="001A5A8F" w:rsidRDefault="001A5A8F" w:rsidP="001A5A8F">
      <w:pPr>
        <w:tabs>
          <w:tab w:val="left" w:pos="284"/>
        </w:tabs>
        <w:spacing w:after="0" w:line="240" w:lineRule="auto"/>
        <w:jc w:val="center"/>
        <w:rPr>
          <w:rFonts w:ascii="Times New Roman" w:eastAsia="Calibri" w:hAnsi="Times New Roman" w:cs="Times New Roman"/>
          <w:b/>
          <w:sz w:val="12"/>
          <w:szCs w:val="12"/>
        </w:rPr>
      </w:pPr>
      <w:r w:rsidRPr="001A5A8F">
        <w:rPr>
          <w:rFonts w:ascii="Times New Roman" w:eastAsia="Calibri" w:hAnsi="Times New Roman" w:cs="Times New Roman"/>
          <w:b/>
          <w:sz w:val="12"/>
          <w:szCs w:val="12"/>
        </w:rPr>
        <w:t>территории сельского поселения Антоновка муниципального района Сергиевский» на 2016-2018гг.»</w:t>
      </w:r>
    </w:p>
    <w:p w:rsidR="001A5A8F" w:rsidRDefault="001A5A8F" w:rsidP="001A5A8F">
      <w:pPr>
        <w:tabs>
          <w:tab w:val="left" w:pos="284"/>
        </w:tabs>
        <w:spacing w:after="0" w:line="240" w:lineRule="auto"/>
        <w:jc w:val="both"/>
        <w:rPr>
          <w:rFonts w:ascii="Times New Roman" w:eastAsia="Calibri" w:hAnsi="Times New Roman" w:cs="Times New Roman"/>
          <w:sz w:val="12"/>
          <w:szCs w:val="12"/>
        </w:rPr>
      </w:pP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b/>
          <w:sz w:val="12"/>
          <w:szCs w:val="12"/>
        </w:rPr>
      </w:pPr>
      <w:r w:rsidRPr="001A5A8F">
        <w:rPr>
          <w:rFonts w:ascii="Times New Roman" w:eastAsia="Calibri" w:hAnsi="Times New Roman" w:cs="Times New Roman"/>
          <w:b/>
          <w:sz w:val="12"/>
          <w:szCs w:val="12"/>
        </w:rPr>
        <w:t>ПОСТАНОВЛЯЕТ:</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38 от 25.12.2015г. «Об утверждении муниципальной программы «Благоустройство территории сельского поселения Антоновка муниципального района Сергиевский» на 2016-2018гг.» (далее - Программа) следующего содержания:</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Планируемый общий объем финансирования Программы составит:  1980,84779 тыс. рублей (прогноз), в том числе:</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-средств местного бюджета – 1361,94409 тыс.</w:t>
      </w:r>
      <w:r>
        <w:rPr>
          <w:rFonts w:ascii="Times New Roman" w:eastAsia="Calibri" w:hAnsi="Times New Roman" w:cs="Times New Roman"/>
          <w:sz w:val="12"/>
          <w:szCs w:val="12"/>
        </w:rPr>
        <w:t xml:space="preserve"> </w:t>
      </w:r>
      <w:r w:rsidRPr="001A5A8F">
        <w:rPr>
          <w:rFonts w:ascii="Times New Roman" w:eastAsia="Calibri" w:hAnsi="Times New Roman" w:cs="Times New Roman"/>
          <w:sz w:val="12"/>
          <w:szCs w:val="12"/>
        </w:rPr>
        <w:t>рублей (прогноз):</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2016 год 200,23251 тыс. рублей;</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2017 год 528,48886 тыс. рублей;</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2018 год 633,22272 тыс. рублей.</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lastRenderedPageBreak/>
        <w:t>- средств областного бюджета – 618,90370 тыс.</w:t>
      </w:r>
      <w:r>
        <w:rPr>
          <w:rFonts w:ascii="Times New Roman" w:eastAsia="Calibri" w:hAnsi="Times New Roman" w:cs="Times New Roman"/>
          <w:sz w:val="12"/>
          <w:szCs w:val="12"/>
        </w:rPr>
        <w:t xml:space="preserve"> </w:t>
      </w:r>
      <w:r w:rsidRPr="001A5A8F">
        <w:rPr>
          <w:rFonts w:ascii="Times New Roman" w:eastAsia="Calibri" w:hAnsi="Times New Roman" w:cs="Times New Roman"/>
          <w:sz w:val="12"/>
          <w:szCs w:val="12"/>
        </w:rPr>
        <w:t>рублей (прогноз):</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2016 год 152,64453 тыс.</w:t>
      </w:r>
      <w:r>
        <w:rPr>
          <w:rFonts w:ascii="Times New Roman" w:eastAsia="Calibri" w:hAnsi="Times New Roman" w:cs="Times New Roman"/>
          <w:sz w:val="12"/>
          <w:szCs w:val="12"/>
        </w:rPr>
        <w:t xml:space="preserve"> </w:t>
      </w:r>
      <w:r w:rsidRPr="001A5A8F">
        <w:rPr>
          <w:rFonts w:ascii="Times New Roman" w:eastAsia="Calibri" w:hAnsi="Times New Roman" w:cs="Times New Roman"/>
          <w:sz w:val="12"/>
          <w:szCs w:val="12"/>
        </w:rPr>
        <w:t>рублей;</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2017 год 113,25917 тыс.</w:t>
      </w:r>
      <w:r>
        <w:rPr>
          <w:rFonts w:ascii="Times New Roman" w:eastAsia="Calibri" w:hAnsi="Times New Roman" w:cs="Times New Roman"/>
          <w:sz w:val="12"/>
          <w:szCs w:val="12"/>
        </w:rPr>
        <w:t xml:space="preserve"> </w:t>
      </w:r>
      <w:r w:rsidRPr="001A5A8F">
        <w:rPr>
          <w:rFonts w:ascii="Times New Roman" w:eastAsia="Calibri" w:hAnsi="Times New Roman" w:cs="Times New Roman"/>
          <w:sz w:val="12"/>
          <w:szCs w:val="12"/>
        </w:rPr>
        <w:t>рублей;</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2018 год 353,00000 тыс.</w:t>
      </w:r>
      <w:r>
        <w:rPr>
          <w:rFonts w:ascii="Times New Roman" w:eastAsia="Calibri" w:hAnsi="Times New Roman" w:cs="Times New Roman"/>
          <w:sz w:val="12"/>
          <w:szCs w:val="12"/>
        </w:rPr>
        <w:t xml:space="preserve"> </w:t>
      </w:r>
      <w:r w:rsidRPr="001A5A8F">
        <w:rPr>
          <w:rFonts w:ascii="Times New Roman" w:eastAsia="Calibri" w:hAnsi="Times New Roman" w:cs="Times New Roman"/>
          <w:sz w:val="12"/>
          <w:szCs w:val="12"/>
        </w:rPr>
        <w:t>рублей.</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Общий объем финансирования на реализацию Программы составляет 1980,84779 тыс. рублей, в том числе по годам:</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2016 год – 352,87704 тыс. рублей;</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2017 год – 641,74803 тыс. рублей;</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2018 год – 986,22272 тыс. рублей.</w:t>
      </w:r>
    </w:p>
    <w:p w:rsidR="00652420"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1f"/>
        <w:tblW w:w="7513" w:type="dxa"/>
        <w:tblInd w:w="108" w:type="dxa"/>
        <w:tblLayout w:type="fixed"/>
        <w:tblLook w:val="04A0" w:firstRow="1" w:lastRow="0" w:firstColumn="1" w:lastColumn="0" w:noHBand="0" w:noVBand="1"/>
      </w:tblPr>
      <w:tblGrid>
        <w:gridCol w:w="851"/>
        <w:gridCol w:w="3260"/>
        <w:gridCol w:w="1134"/>
        <w:gridCol w:w="1134"/>
        <w:gridCol w:w="1134"/>
      </w:tblGrid>
      <w:tr w:rsidR="001A5A8F" w:rsidRPr="001A5A8F" w:rsidTr="001A5A8F">
        <w:trPr>
          <w:trHeight w:val="20"/>
        </w:trPr>
        <w:tc>
          <w:tcPr>
            <w:tcW w:w="851" w:type="dxa"/>
            <w:vMerge w:val="restart"/>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Наименование бюджета</w:t>
            </w:r>
          </w:p>
        </w:tc>
        <w:tc>
          <w:tcPr>
            <w:tcW w:w="3260" w:type="dxa"/>
            <w:vMerge w:val="restart"/>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Наименование мероприятий</w:t>
            </w:r>
          </w:p>
        </w:tc>
        <w:tc>
          <w:tcPr>
            <w:tcW w:w="3402" w:type="dxa"/>
            <w:gridSpan w:val="3"/>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Сельское поселение Антоновка</w:t>
            </w:r>
          </w:p>
        </w:tc>
      </w:tr>
      <w:tr w:rsidR="001A5A8F" w:rsidRPr="001A5A8F" w:rsidTr="001A5A8F">
        <w:trPr>
          <w:trHeight w:val="20"/>
        </w:trPr>
        <w:tc>
          <w:tcPr>
            <w:tcW w:w="851" w:type="dxa"/>
            <w:vMerge/>
            <w:hideMark/>
          </w:tcPr>
          <w:p w:rsidR="001A5A8F" w:rsidRPr="001A5A8F" w:rsidRDefault="001A5A8F" w:rsidP="001A5A8F">
            <w:pPr>
              <w:tabs>
                <w:tab w:val="left" w:pos="284"/>
              </w:tabs>
              <w:rPr>
                <w:rFonts w:ascii="Times New Roman" w:eastAsia="Calibri" w:hAnsi="Times New Roman" w:cs="Times New Roman"/>
                <w:sz w:val="12"/>
                <w:szCs w:val="12"/>
              </w:rPr>
            </w:pPr>
          </w:p>
        </w:tc>
        <w:tc>
          <w:tcPr>
            <w:tcW w:w="3260" w:type="dxa"/>
            <w:vMerge/>
            <w:hideMark/>
          </w:tcPr>
          <w:p w:rsidR="001A5A8F" w:rsidRPr="001A5A8F" w:rsidRDefault="001A5A8F" w:rsidP="001A5A8F">
            <w:pPr>
              <w:tabs>
                <w:tab w:val="left" w:pos="284"/>
              </w:tabs>
              <w:rPr>
                <w:rFonts w:ascii="Times New Roman" w:eastAsia="Calibri" w:hAnsi="Times New Roman" w:cs="Times New Roman"/>
                <w:sz w:val="12"/>
                <w:szCs w:val="12"/>
              </w:rPr>
            </w:pP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Затраты на 2016 год, тыс. рублей</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Затраты на 2017 год, тыс. рублей</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Затраты на 2018 год, тыс. рублей</w:t>
            </w:r>
          </w:p>
        </w:tc>
      </w:tr>
      <w:tr w:rsidR="001A5A8F" w:rsidRPr="001A5A8F" w:rsidTr="001A5A8F">
        <w:trPr>
          <w:trHeight w:val="20"/>
        </w:trPr>
        <w:tc>
          <w:tcPr>
            <w:tcW w:w="851" w:type="dxa"/>
            <w:vMerge w:val="restart"/>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Местный бюджет</w:t>
            </w:r>
          </w:p>
        </w:tc>
        <w:tc>
          <w:tcPr>
            <w:tcW w:w="3260"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Уличное освещение</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102,98800</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188,03800</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169,44300</w:t>
            </w:r>
          </w:p>
        </w:tc>
      </w:tr>
      <w:tr w:rsidR="001A5A8F" w:rsidRPr="001A5A8F" w:rsidTr="001A5A8F">
        <w:trPr>
          <w:trHeight w:val="20"/>
        </w:trPr>
        <w:tc>
          <w:tcPr>
            <w:tcW w:w="851" w:type="dxa"/>
            <w:vMerge/>
            <w:hideMark/>
          </w:tcPr>
          <w:p w:rsidR="001A5A8F" w:rsidRPr="001A5A8F" w:rsidRDefault="001A5A8F" w:rsidP="001A5A8F">
            <w:pPr>
              <w:tabs>
                <w:tab w:val="left" w:pos="284"/>
              </w:tabs>
              <w:rPr>
                <w:rFonts w:ascii="Times New Roman" w:eastAsia="Calibri" w:hAnsi="Times New Roman" w:cs="Times New Roman"/>
                <w:sz w:val="12"/>
                <w:szCs w:val="12"/>
              </w:rPr>
            </w:pPr>
          </w:p>
        </w:tc>
        <w:tc>
          <w:tcPr>
            <w:tcW w:w="3260"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52,14551</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47,36880</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77,83486</w:t>
            </w:r>
          </w:p>
        </w:tc>
      </w:tr>
      <w:tr w:rsidR="001A5A8F" w:rsidRPr="001A5A8F" w:rsidTr="001A5A8F">
        <w:trPr>
          <w:trHeight w:val="20"/>
        </w:trPr>
        <w:tc>
          <w:tcPr>
            <w:tcW w:w="851" w:type="dxa"/>
            <w:vMerge/>
            <w:hideMark/>
          </w:tcPr>
          <w:p w:rsidR="001A5A8F" w:rsidRPr="001A5A8F" w:rsidRDefault="001A5A8F" w:rsidP="001A5A8F">
            <w:pPr>
              <w:tabs>
                <w:tab w:val="left" w:pos="284"/>
              </w:tabs>
              <w:rPr>
                <w:rFonts w:ascii="Times New Roman" w:eastAsia="Calibri" w:hAnsi="Times New Roman" w:cs="Times New Roman"/>
                <w:sz w:val="12"/>
                <w:szCs w:val="12"/>
              </w:rPr>
            </w:pPr>
          </w:p>
        </w:tc>
        <w:tc>
          <w:tcPr>
            <w:tcW w:w="3260"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9,59900</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9,84000</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14,47208</w:t>
            </w:r>
          </w:p>
        </w:tc>
      </w:tr>
      <w:tr w:rsidR="001A5A8F" w:rsidRPr="001A5A8F" w:rsidTr="001A5A8F">
        <w:trPr>
          <w:trHeight w:val="20"/>
        </w:trPr>
        <w:tc>
          <w:tcPr>
            <w:tcW w:w="851" w:type="dxa"/>
            <w:vMerge/>
            <w:hideMark/>
          </w:tcPr>
          <w:p w:rsidR="001A5A8F" w:rsidRPr="001A5A8F" w:rsidRDefault="001A5A8F" w:rsidP="001A5A8F">
            <w:pPr>
              <w:tabs>
                <w:tab w:val="left" w:pos="284"/>
              </w:tabs>
              <w:rPr>
                <w:rFonts w:ascii="Times New Roman" w:eastAsia="Calibri" w:hAnsi="Times New Roman" w:cs="Times New Roman"/>
                <w:sz w:val="12"/>
                <w:szCs w:val="12"/>
              </w:rPr>
            </w:pPr>
          </w:p>
        </w:tc>
        <w:tc>
          <w:tcPr>
            <w:tcW w:w="3260"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Прочие мероприятия</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35,50000</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283,24206</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371,47278</w:t>
            </w:r>
          </w:p>
        </w:tc>
      </w:tr>
      <w:tr w:rsidR="001A5A8F" w:rsidRPr="001A5A8F" w:rsidTr="001A5A8F">
        <w:trPr>
          <w:trHeight w:val="20"/>
        </w:trPr>
        <w:tc>
          <w:tcPr>
            <w:tcW w:w="851" w:type="dxa"/>
            <w:vMerge/>
            <w:hideMark/>
          </w:tcPr>
          <w:p w:rsidR="001A5A8F" w:rsidRPr="001A5A8F" w:rsidRDefault="001A5A8F" w:rsidP="001A5A8F">
            <w:pPr>
              <w:tabs>
                <w:tab w:val="left" w:pos="284"/>
              </w:tabs>
              <w:rPr>
                <w:rFonts w:ascii="Times New Roman" w:eastAsia="Calibri" w:hAnsi="Times New Roman" w:cs="Times New Roman"/>
                <w:sz w:val="12"/>
                <w:szCs w:val="12"/>
              </w:rPr>
            </w:pPr>
          </w:p>
        </w:tc>
        <w:tc>
          <w:tcPr>
            <w:tcW w:w="3260"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ИТОГО</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200,23251</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528,48886</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633,22272</w:t>
            </w:r>
          </w:p>
        </w:tc>
      </w:tr>
      <w:tr w:rsidR="001A5A8F" w:rsidRPr="001A5A8F" w:rsidTr="001A5A8F">
        <w:trPr>
          <w:trHeight w:val="20"/>
        </w:trPr>
        <w:tc>
          <w:tcPr>
            <w:tcW w:w="851" w:type="dxa"/>
            <w:vMerge w:val="restart"/>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Областной бюджет</w:t>
            </w:r>
          </w:p>
        </w:tc>
        <w:tc>
          <w:tcPr>
            <w:tcW w:w="3260"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152,64453</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113,25917</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353,00000</w:t>
            </w:r>
          </w:p>
        </w:tc>
      </w:tr>
      <w:tr w:rsidR="001A5A8F" w:rsidRPr="001A5A8F" w:rsidTr="001A5A8F">
        <w:trPr>
          <w:trHeight w:val="20"/>
        </w:trPr>
        <w:tc>
          <w:tcPr>
            <w:tcW w:w="851" w:type="dxa"/>
            <w:vMerge/>
            <w:hideMark/>
          </w:tcPr>
          <w:p w:rsidR="001A5A8F" w:rsidRPr="001A5A8F" w:rsidRDefault="001A5A8F" w:rsidP="001A5A8F">
            <w:pPr>
              <w:tabs>
                <w:tab w:val="left" w:pos="284"/>
              </w:tabs>
              <w:rPr>
                <w:rFonts w:ascii="Times New Roman" w:eastAsia="Calibri" w:hAnsi="Times New Roman" w:cs="Times New Roman"/>
                <w:sz w:val="12"/>
                <w:szCs w:val="12"/>
              </w:rPr>
            </w:pPr>
          </w:p>
        </w:tc>
        <w:tc>
          <w:tcPr>
            <w:tcW w:w="3260"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ИТОГО</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152,64453</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113,25917</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0,00000</w:t>
            </w:r>
          </w:p>
        </w:tc>
      </w:tr>
      <w:tr w:rsidR="001A5A8F" w:rsidRPr="001A5A8F" w:rsidTr="001A5A8F">
        <w:trPr>
          <w:trHeight w:val="20"/>
        </w:trPr>
        <w:tc>
          <w:tcPr>
            <w:tcW w:w="4111" w:type="dxa"/>
            <w:gridSpan w:val="2"/>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 xml:space="preserve">            ВСЕГО</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352,87704</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641,74803</w:t>
            </w:r>
          </w:p>
        </w:tc>
        <w:tc>
          <w:tcPr>
            <w:tcW w:w="1134" w:type="dxa"/>
            <w:hideMark/>
          </w:tcPr>
          <w:p w:rsidR="001A5A8F" w:rsidRPr="001A5A8F" w:rsidRDefault="001A5A8F" w:rsidP="001A5A8F">
            <w:pPr>
              <w:tabs>
                <w:tab w:val="left" w:pos="284"/>
              </w:tabs>
              <w:rPr>
                <w:rFonts w:ascii="Times New Roman" w:eastAsia="Calibri" w:hAnsi="Times New Roman" w:cs="Times New Roman"/>
                <w:sz w:val="12"/>
                <w:szCs w:val="12"/>
              </w:rPr>
            </w:pPr>
            <w:r w:rsidRPr="001A5A8F">
              <w:rPr>
                <w:rFonts w:ascii="Times New Roman" w:eastAsia="Calibri" w:hAnsi="Times New Roman" w:cs="Times New Roman"/>
                <w:sz w:val="12"/>
                <w:szCs w:val="12"/>
              </w:rPr>
              <w:t>986,22272</w:t>
            </w:r>
          </w:p>
        </w:tc>
      </w:tr>
    </w:tbl>
    <w:p w:rsid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2.Опубликовать настоящее Постановление в газете «Сергиевский вестник».</w:t>
      </w:r>
    </w:p>
    <w:p w:rsidR="001A5A8F" w:rsidRPr="001A5A8F" w:rsidRDefault="001A5A8F" w:rsidP="001A5A8F">
      <w:pPr>
        <w:tabs>
          <w:tab w:val="left" w:pos="284"/>
        </w:tabs>
        <w:spacing w:after="0" w:line="240" w:lineRule="auto"/>
        <w:ind w:firstLine="284"/>
        <w:jc w:val="both"/>
        <w:rPr>
          <w:rFonts w:ascii="Times New Roman" w:eastAsia="Calibri" w:hAnsi="Times New Roman" w:cs="Times New Roman"/>
          <w:sz w:val="12"/>
          <w:szCs w:val="12"/>
        </w:rPr>
      </w:pPr>
      <w:r w:rsidRPr="001A5A8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1A5A8F" w:rsidRPr="001A5A8F" w:rsidRDefault="001A5A8F" w:rsidP="001A5A8F">
      <w:pPr>
        <w:tabs>
          <w:tab w:val="left" w:pos="284"/>
        </w:tabs>
        <w:spacing w:after="0" w:line="240" w:lineRule="auto"/>
        <w:jc w:val="right"/>
        <w:rPr>
          <w:rFonts w:ascii="Times New Roman" w:eastAsia="Calibri" w:hAnsi="Times New Roman" w:cs="Times New Roman"/>
          <w:sz w:val="12"/>
          <w:szCs w:val="12"/>
        </w:rPr>
      </w:pPr>
      <w:r w:rsidRPr="001A5A8F">
        <w:rPr>
          <w:rFonts w:ascii="Times New Roman" w:eastAsia="Calibri" w:hAnsi="Times New Roman" w:cs="Times New Roman"/>
          <w:sz w:val="12"/>
          <w:szCs w:val="12"/>
        </w:rPr>
        <w:t>Глава сельского поселения Антоновка</w:t>
      </w:r>
    </w:p>
    <w:p w:rsidR="001A5A8F" w:rsidRDefault="001A5A8F" w:rsidP="001A5A8F">
      <w:pPr>
        <w:tabs>
          <w:tab w:val="left" w:pos="284"/>
        </w:tabs>
        <w:spacing w:after="0" w:line="240" w:lineRule="auto"/>
        <w:jc w:val="right"/>
        <w:rPr>
          <w:rFonts w:ascii="Times New Roman" w:eastAsia="Calibri" w:hAnsi="Times New Roman" w:cs="Times New Roman"/>
          <w:sz w:val="12"/>
          <w:szCs w:val="12"/>
        </w:rPr>
      </w:pPr>
      <w:r w:rsidRPr="001A5A8F">
        <w:rPr>
          <w:rFonts w:ascii="Times New Roman" w:eastAsia="Calibri" w:hAnsi="Times New Roman" w:cs="Times New Roman"/>
          <w:sz w:val="12"/>
          <w:szCs w:val="12"/>
        </w:rPr>
        <w:t>муниципального района Сергиевский</w:t>
      </w:r>
    </w:p>
    <w:p w:rsidR="00652420" w:rsidRDefault="001A5A8F" w:rsidP="001A5A8F">
      <w:pPr>
        <w:tabs>
          <w:tab w:val="left" w:pos="284"/>
        </w:tabs>
        <w:spacing w:after="0" w:line="240" w:lineRule="auto"/>
        <w:jc w:val="right"/>
        <w:rPr>
          <w:rFonts w:ascii="Times New Roman" w:eastAsia="Calibri" w:hAnsi="Times New Roman" w:cs="Times New Roman"/>
          <w:sz w:val="12"/>
          <w:szCs w:val="12"/>
        </w:rPr>
      </w:pPr>
      <w:r w:rsidRPr="001A5A8F">
        <w:rPr>
          <w:rFonts w:ascii="Times New Roman" w:eastAsia="Calibri" w:hAnsi="Times New Roman" w:cs="Times New Roman"/>
          <w:sz w:val="12"/>
          <w:szCs w:val="12"/>
        </w:rPr>
        <w:t>Долгаев К.Е.</w:t>
      </w:r>
    </w:p>
    <w:p w:rsidR="00864B88" w:rsidRDefault="00864B88" w:rsidP="001A5A8F">
      <w:pPr>
        <w:tabs>
          <w:tab w:val="left" w:pos="284"/>
        </w:tabs>
        <w:spacing w:after="0" w:line="240" w:lineRule="auto"/>
        <w:jc w:val="right"/>
        <w:rPr>
          <w:rFonts w:ascii="Times New Roman" w:eastAsia="Calibri" w:hAnsi="Times New Roman" w:cs="Times New Roman"/>
          <w:sz w:val="12"/>
          <w:szCs w:val="12"/>
        </w:rPr>
      </w:pPr>
    </w:p>
    <w:p w:rsidR="00864B88" w:rsidRPr="00116671" w:rsidRDefault="00864B88" w:rsidP="00864B8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864B88" w:rsidRPr="00116671" w:rsidRDefault="00864B88" w:rsidP="00864B8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0B602D" w:rsidRPr="000B602D">
        <w:rPr>
          <w:rFonts w:ascii="Times New Roman" w:eastAsia="Calibri" w:hAnsi="Times New Roman" w:cs="Times New Roman"/>
          <w:b/>
          <w:sz w:val="12"/>
          <w:szCs w:val="12"/>
        </w:rPr>
        <w:t>ВЕРХНЯЯ ОРЛЯНКА</w:t>
      </w:r>
    </w:p>
    <w:p w:rsidR="00864B88" w:rsidRPr="00116671" w:rsidRDefault="00864B88" w:rsidP="00864B8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64B88" w:rsidRPr="00116671" w:rsidRDefault="00864B88" w:rsidP="00864B8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64B88" w:rsidRPr="00116671" w:rsidRDefault="00864B88" w:rsidP="00864B88">
      <w:pPr>
        <w:tabs>
          <w:tab w:val="left" w:pos="284"/>
        </w:tabs>
        <w:spacing w:after="0" w:line="240" w:lineRule="auto"/>
        <w:jc w:val="center"/>
        <w:rPr>
          <w:rFonts w:ascii="Times New Roman" w:eastAsia="Calibri" w:hAnsi="Times New Roman" w:cs="Times New Roman"/>
          <w:sz w:val="12"/>
          <w:szCs w:val="12"/>
        </w:rPr>
      </w:pPr>
    </w:p>
    <w:p w:rsidR="00864B88" w:rsidRPr="00116671" w:rsidRDefault="00864B88" w:rsidP="00864B8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64B88" w:rsidRDefault="00864B88" w:rsidP="00864B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w:t>
      </w:r>
      <w:r w:rsidR="000B602D">
        <w:rPr>
          <w:rFonts w:ascii="Times New Roman" w:eastAsia="Calibri" w:hAnsi="Times New Roman" w:cs="Times New Roman"/>
          <w:sz w:val="12"/>
          <w:szCs w:val="12"/>
        </w:rPr>
        <w:t>8</w:t>
      </w:r>
    </w:p>
    <w:p w:rsidR="000B602D" w:rsidRDefault="000B602D" w:rsidP="000B602D">
      <w:pPr>
        <w:tabs>
          <w:tab w:val="left" w:pos="284"/>
        </w:tabs>
        <w:spacing w:after="0" w:line="240" w:lineRule="auto"/>
        <w:jc w:val="center"/>
        <w:rPr>
          <w:rFonts w:ascii="Times New Roman" w:eastAsia="Calibri" w:hAnsi="Times New Roman" w:cs="Times New Roman"/>
          <w:b/>
          <w:sz w:val="12"/>
          <w:szCs w:val="12"/>
        </w:rPr>
      </w:pPr>
      <w:r w:rsidRPr="000B602D">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Верхняя Орлянка </w:t>
      </w:r>
    </w:p>
    <w:p w:rsidR="000B602D" w:rsidRDefault="000B602D" w:rsidP="000B602D">
      <w:pPr>
        <w:tabs>
          <w:tab w:val="left" w:pos="284"/>
        </w:tabs>
        <w:spacing w:after="0" w:line="240" w:lineRule="auto"/>
        <w:jc w:val="center"/>
        <w:rPr>
          <w:rFonts w:ascii="Times New Roman" w:eastAsia="Calibri" w:hAnsi="Times New Roman" w:cs="Times New Roman"/>
          <w:b/>
          <w:sz w:val="12"/>
          <w:szCs w:val="12"/>
        </w:rPr>
      </w:pPr>
      <w:r w:rsidRPr="000B602D">
        <w:rPr>
          <w:rFonts w:ascii="Times New Roman" w:eastAsia="Calibri" w:hAnsi="Times New Roman" w:cs="Times New Roman"/>
          <w:b/>
          <w:sz w:val="12"/>
          <w:szCs w:val="12"/>
        </w:rPr>
        <w:t xml:space="preserve">муниципального района Сергиевский № 39 от 31.12.2015г. «Об утверждении муниципальной программы «Благоустройство </w:t>
      </w:r>
    </w:p>
    <w:p w:rsidR="00864B88" w:rsidRDefault="000B602D" w:rsidP="000B602D">
      <w:pPr>
        <w:tabs>
          <w:tab w:val="left" w:pos="284"/>
        </w:tabs>
        <w:spacing w:after="0" w:line="240" w:lineRule="auto"/>
        <w:jc w:val="center"/>
        <w:rPr>
          <w:rFonts w:ascii="Times New Roman" w:eastAsia="Calibri" w:hAnsi="Times New Roman" w:cs="Times New Roman"/>
          <w:b/>
          <w:sz w:val="12"/>
          <w:szCs w:val="12"/>
        </w:rPr>
      </w:pPr>
      <w:r w:rsidRPr="000B602D">
        <w:rPr>
          <w:rFonts w:ascii="Times New Roman" w:eastAsia="Calibri" w:hAnsi="Times New Roman" w:cs="Times New Roman"/>
          <w:b/>
          <w:sz w:val="12"/>
          <w:szCs w:val="12"/>
        </w:rPr>
        <w:t>территории сельского поселения Верхняя Орлянка муниципального района Сергиевский» на 2016-2018гг.»</w:t>
      </w:r>
    </w:p>
    <w:p w:rsidR="000B602D" w:rsidRDefault="000B602D" w:rsidP="000B602D">
      <w:pPr>
        <w:tabs>
          <w:tab w:val="left" w:pos="284"/>
        </w:tabs>
        <w:spacing w:after="0" w:line="240" w:lineRule="auto"/>
        <w:jc w:val="center"/>
        <w:rPr>
          <w:rFonts w:ascii="Times New Roman" w:eastAsia="Calibri" w:hAnsi="Times New Roman" w:cs="Times New Roman"/>
          <w:sz w:val="12"/>
          <w:szCs w:val="12"/>
        </w:rPr>
      </w:pP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b/>
          <w:sz w:val="12"/>
          <w:szCs w:val="12"/>
        </w:rPr>
      </w:pPr>
      <w:r w:rsidRPr="000B602D">
        <w:rPr>
          <w:rFonts w:ascii="Times New Roman" w:eastAsia="Calibri" w:hAnsi="Times New Roman" w:cs="Times New Roman"/>
          <w:b/>
          <w:sz w:val="12"/>
          <w:szCs w:val="12"/>
        </w:rPr>
        <w:t>ПОСТАНОВЛЯЕТ:</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39 от 31.12.2015г.   «Об утверждении муниципальной программы «Благоустройство территории сельского поселения Верхняя Орлянка муниципального района Сергиевский» на 2016-2018гг.» (далее - Программа) следующего содержания:</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Планируемый общий объем финансирования Программы составит:  2899,22127 тыс. рублей (прогноз), в том числе:</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-средств местного бюджета – 1221,67266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 (прогноз):</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2016 год 285,00423 тыс. 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2017 год 343,34369 тыс. 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2018 год 593,32474 тыс. 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 прочие безвозмездные поступления – 514,28000 тыс. 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2016 год 508,030 тыс. 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2017 год 6,25000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2018 год 0,00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 средств областного бюджета – 1163,26861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 (прогноз):</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2016 год 242,65197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2017 год 284,61664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2018 год 636,00000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Общий объем финансирования на реализацию Программы составляет 2899,22127 тыс. рублей, в том числе по годам:</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2016 год – 1035,68620 тыс. 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2017 год – 634,21033 тыс. рублей;</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2018 год – 1229,32474 тыс. рублей.</w:t>
      </w:r>
    </w:p>
    <w:p w:rsidR="00652420"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0B602D" w:rsidRPr="000B602D" w:rsidRDefault="000B602D" w:rsidP="000B602D">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118"/>
        <w:gridCol w:w="1134"/>
        <w:gridCol w:w="1134"/>
        <w:gridCol w:w="1134"/>
      </w:tblGrid>
      <w:tr w:rsidR="000B602D" w:rsidRPr="000B602D" w:rsidTr="000B602D">
        <w:trPr>
          <w:cantSplit/>
          <w:trHeight w:val="20"/>
        </w:trPr>
        <w:tc>
          <w:tcPr>
            <w:tcW w:w="993" w:type="dxa"/>
            <w:vMerge w:val="restart"/>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Наименование бюджета</w:t>
            </w:r>
          </w:p>
        </w:tc>
        <w:tc>
          <w:tcPr>
            <w:tcW w:w="3118" w:type="dxa"/>
            <w:vMerge w:val="restart"/>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Наименование мероприятий</w:t>
            </w:r>
          </w:p>
        </w:tc>
        <w:tc>
          <w:tcPr>
            <w:tcW w:w="3402" w:type="dxa"/>
            <w:gridSpan w:val="3"/>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Сельское поселение В. Орлянка</w:t>
            </w:r>
          </w:p>
        </w:tc>
      </w:tr>
      <w:tr w:rsidR="000B602D" w:rsidRPr="000B602D" w:rsidTr="000B602D">
        <w:trPr>
          <w:cantSplit/>
          <w:trHeight w:val="20"/>
        </w:trPr>
        <w:tc>
          <w:tcPr>
            <w:tcW w:w="993" w:type="dxa"/>
            <w:vMerge/>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3118" w:type="dxa"/>
            <w:vMerge/>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1134"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0B602D">
              <w:rPr>
                <w:rFonts w:ascii="Times New Roman" w:eastAsia="Calibri" w:hAnsi="Times New Roman" w:cs="Times New Roman"/>
                <w:sz w:val="12"/>
                <w:szCs w:val="12"/>
              </w:rPr>
              <w:t>рублей</w:t>
            </w:r>
          </w:p>
        </w:tc>
      </w:tr>
      <w:tr w:rsidR="000B602D" w:rsidRPr="000B602D" w:rsidTr="000B602D">
        <w:trPr>
          <w:cantSplit/>
          <w:trHeight w:val="20"/>
        </w:trPr>
        <w:tc>
          <w:tcPr>
            <w:tcW w:w="993" w:type="dxa"/>
            <w:vMerge w:val="restart"/>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 xml:space="preserve">Местный </w:t>
            </w:r>
            <w:r w:rsidRPr="000B602D">
              <w:rPr>
                <w:rFonts w:ascii="Times New Roman" w:eastAsia="Calibri" w:hAnsi="Times New Roman" w:cs="Times New Roman"/>
                <w:sz w:val="12"/>
                <w:szCs w:val="12"/>
              </w:rPr>
              <w:lastRenderedPageBreak/>
              <w:t>бюджет</w:t>
            </w:r>
          </w:p>
        </w:tc>
        <w:tc>
          <w:tcPr>
            <w:tcW w:w="3118"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Уличное освещение</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198,13200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227,77879</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345,78600</w:t>
            </w:r>
          </w:p>
        </w:tc>
      </w:tr>
      <w:tr w:rsidR="000B602D" w:rsidRPr="000B602D" w:rsidTr="000B602D">
        <w:trPr>
          <w:cantSplit/>
          <w:trHeight w:val="20"/>
        </w:trPr>
        <w:tc>
          <w:tcPr>
            <w:tcW w:w="993" w:type="dxa"/>
            <w:vMerge/>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Трудоустройство безработных, несовершеннолетних (сезонно)</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73,87223</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79,56490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79,41068</w:t>
            </w:r>
          </w:p>
        </w:tc>
      </w:tr>
      <w:tr w:rsidR="000B602D" w:rsidRPr="000B602D" w:rsidTr="000B602D">
        <w:trPr>
          <w:cantSplit/>
          <w:trHeight w:val="20"/>
        </w:trPr>
        <w:tc>
          <w:tcPr>
            <w:tcW w:w="993" w:type="dxa"/>
            <w:vMerge/>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0,00000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0,00000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13,97208</w:t>
            </w:r>
          </w:p>
        </w:tc>
      </w:tr>
      <w:tr w:rsidR="000B602D" w:rsidRPr="000B602D" w:rsidTr="000B602D">
        <w:trPr>
          <w:cantSplit/>
          <w:trHeight w:val="20"/>
        </w:trPr>
        <w:tc>
          <w:tcPr>
            <w:tcW w:w="993" w:type="dxa"/>
            <w:vMerge/>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Бак</w:t>
            </w:r>
            <w:proofErr w:type="gramStart"/>
            <w:r w:rsidRPr="000B602D">
              <w:rPr>
                <w:rFonts w:ascii="Times New Roman" w:eastAsia="Calibri" w:hAnsi="Times New Roman" w:cs="Times New Roman"/>
                <w:sz w:val="12"/>
                <w:szCs w:val="12"/>
              </w:rPr>
              <w:t>.</w:t>
            </w:r>
            <w:proofErr w:type="gramEnd"/>
            <w:r w:rsidRPr="000B602D">
              <w:rPr>
                <w:rFonts w:ascii="Times New Roman" w:eastAsia="Calibri" w:hAnsi="Times New Roman" w:cs="Times New Roman"/>
                <w:sz w:val="12"/>
                <w:szCs w:val="12"/>
              </w:rPr>
              <w:t xml:space="preserve"> </w:t>
            </w:r>
            <w:proofErr w:type="gramStart"/>
            <w:r w:rsidRPr="000B602D">
              <w:rPr>
                <w:rFonts w:ascii="Times New Roman" w:eastAsia="Calibri" w:hAnsi="Times New Roman" w:cs="Times New Roman"/>
                <w:sz w:val="12"/>
                <w:szCs w:val="12"/>
              </w:rPr>
              <w:t>а</w:t>
            </w:r>
            <w:proofErr w:type="gramEnd"/>
            <w:r w:rsidRPr="000B602D">
              <w:rPr>
                <w:rFonts w:ascii="Times New Roman" w:eastAsia="Calibri" w:hAnsi="Times New Roman" w:cs="Times New Roman"/>
                <w:sz w:val="12"/>
                <w:szCs w:val="12"/>
              </w:rPr>
              <w:t>нализ воды</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0,00000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0,00000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5,00000</w:t>
            </w:r>
          </w:p>
        </w:tc>
      </w:tr>
      <w:tr w:rsidR="000B602D" w:rsidRPr="000B602D" w:rsidTr="000B602D">
        <w:trPr>
          <w:cantSplit/>
          <w:trHeight w:val="20"/>
        </w:trPr>
        <w:tc>
          <w:tcPr>
            <w:tcW w:w="993" w:type="dxa"/>
            <w:vMerge/>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Прочие мероприятия</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13,00000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36,00000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149,15598</w:t>
            </w:r>
          </w:p>
        </w:tc>
      </w:tr>
      <w:tr w:rsidR="000B602D" w:rsidRPr="000B602D" w:rsidTr="000B602D">
        <w:trPr>
          <w:cantSplit/>
          <w:trHeight w:val="20"/>
        </w:trPr>
        <w:tc>
          <w:tcPr>
            <w:tcW w:w="993" w:type="dxa"/>
            <w:vMerge/>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Доля местного бюджета по капитальному ремонту многоквартирных домов и благоустройству прилегающих территорий</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0,00000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0,00000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w:t>
            </w:r>
          </w:p>
        </w:tc>
      </w:tr>
      <w:tr w:rsidR="000B602D" w:rsidRPr="000B602D" w:rsidTr="000B602D">
        <w:trPr>
          <w:cantSplit/>
          <w:trHeight w:val="20"/>
        </w:trPr>
        <w:tc>
          <w:tcPr>
            <w:tcW w:w="993" w:type="dxa"/>
            <w:vMerge/>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ИТОГО</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285,00423</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343,34369</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593,32474</w:t>
            </w:r>
          </w:p>
        </w:tc>
      </w:tr>
      <w:tr w:rsidR="000B602D" w:rsidRPr="000B602D" w:rsidTr="000B602D">
        <w:trPr>
          <w:cantSplit/>
          <w:trHeight w:val="20"/>
        </w:trPr>
        <w:tc>
          <w:tcPr>
            <w:tcW w:w="993" w:type="dxa"/>
            <w:vMerge w:val="restart"/>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Областной бюджет</w:t>
            </w:r>
          </w:p>
        </w:tc>
        <w:tc>
          <w:tcPr>
            <w:tcW w:w="3118"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Субсидия на решение вопросов местного значения</w:t>
            </w:r>
          </w:p>
        </w:tc>
        <w:tc>
          <w:tcPr>
            <w:tcW w:w="1134"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242,65197</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284,61664</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636,00000</w:t>
            </w:r>
          </w:p>
        </w:tc>
      </w:tr>
      <w:tr w:rsidR="000B602D" w:rsidRPr="000B602D" w:rsidTr="000B602D">
        <w:trPr>
          <w:cantSplit/>
          <w:trHeight w:val="20"/>
        </w:trPr>
        <w:tc>
          <w:tcPr>
            <w:tcW w:w="993" w:type="dxa"/>
            <w:vMerge/>
            <w:tcBorders>
              <w:bottom w:val="single" w:sz="4" w:space="0" w:color="auto"/>
            </w:tcBorders>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3118" w:type="dxa"/>
            <w:tcBorders>
              <w:bottom w:val="single" w:sz="4" w:space="0" w:color="auto"/>
            </w:tcBorders>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ИТОГО</w:t>
            </w:r>
          </w:p>
        </w:tc>
        <w:tc>
          <w:tcPr>
            <w:tcW w:w="1134" w:type="dxa"/>
            <w:tcBorders>
              <w:bottom w:val="single" w:sz="4" w:space="0" w:color="auto"/>
            </w:tcBorders>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242,65197</w:t>
            </w:r>
          </w:p>
        </w:tc>
        <w:tc>
          <w:tcPr>
            <w:tcW w:w="1134" w:type="dxa"/>
            <w:tcBorders>
              <w:bottom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284,61664</w:t>
            </w:r>
          </w:p>
        </w:tc>
        <w:tc>
          <w:tcPr>
            <w:tcW w:w="1134" w:type="dxa"/>
            <w:tcBorders>
              <w:bottom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636,00000</w:t>
            </w:r>
          </w:p>
        </w:tc>
      </w:tr>
      <w:tr w:rsidR="000B602D" w:rsidRPr="000B602D" w:rsidTr="000B602D">
        <w:trPr>
          <w:cantSplit/>
          <w:trHeight w:val="20"/>
        </w:trPr>
        <w:tc>
          <w:tcPr>
            <w:tcW w:w="993" w:type="dxa"/>
            <w:vMerge w:val="restart"/>
            <w:tcBorders>
              <w:top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Прочие безвозмездные поступления</w:t>
            </w:r>
          </w:p>
        </w:tc>
        <w:tc>
          <w:tcPr>
            <w:tcW w:w="3118" w:type="dxa"/>
            <w:tcBorders>
              <w:top w:val="single" w:sz="4" w:space="0" w:color="auto"/>
              <w:bottom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Приобретение и обустройство детской площадки</w:t>
            </w:r>
          </w:p>
        </w:tc>
        <w:tc>
          <w:tcPr>
            <w:tcW w:w="1134" w:type="dxa"/>
            <w:tcBorders>
              <w:top w:val="single" w:sz="4" w:space="0" w:color="auto"/>
              <w:bottom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508,030</w:t>
            </w:r>
          </w:p>
        </w:tc>
        <w:tc>
          <w:tcPr>
            <w:tcW w:w="1134" w:type="dxa"/>
            <w:tcBorders>
              <w:top w:val="single" w:sz="4" w:space="0" w:color="auto"/>
              <w:bottom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6,25000</w:t>
            </w:r>
          </w:p>
        </w:tc>
        <w:tc>
          <w:tcPr>
            <w:tcW w:w="1134" w:type="dxa"/>
            <w:tcBorders>
              <w:top w:val="single" w:sz="4" w:space="0" w:color="auto"/>
              <w:bottom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w:t>
            </w:r>
          </w:p>
        </w:tc>
      </w:tr>
      <w:tr w:rsidR="000B602D" w:rsidRPr="000B602D" w:rsidTr="000B602D">
        <w:trPr>
          <w:cantSplit/>
          <w:trHeight w:val="20"/>
        </w:trPr>
        <w:tc>
          <w:tcPr>
            <w:tcW w:w="993" w:type="dxa"/>
            <w:vMerge/>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ИТОГО</w:t>
            </w:r>
          </w:p>
        </w:tc>
        <w:tc>
          <w:tcPr>
            <w:tcW w:w="1134" w:type="dxa"/>
            <w:tcBorders>
              <w:top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508,030</w:t>
            </w:r>
          </w:p>
        </w:tc>
        <w:tc>
          <w:tcPr>
            <w:tcW w:w="1134" w:type="dxa"/>
            <w:tcBorders>
              <w:top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6,25000</w:t>
            </w:r>
          </w:p>
        </w:tc>
        <w:tc>
          <w:tcPr>
            <w:tcW w:w="1134" w:type="dxa"/>
            <w:tcBorders>
              <w:top w:val="single" w:sz="4" w:space="0" w:color="auto"/>
            </w:tcBorders>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0,00000</w:t>
            </w:r>
          </w:p>
        </w:tc>
      </w:tr>
      <w:tr w:rsidR="000B602D" w:rsidRPr="000B602D" w:rsidTr="000B602D">
        <w:trPr>
          <w:cantSplit/>
          <w:trHeight w:val="20"/>
        </w:trPr>
        <w:tc>
          <w:tcPr>
            <w:tcW w:w="4111" w:type="dxa"/>
            <w:gridSpan w:val="2"/>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 xml:space="preserve">            ВСЕГО</w:t>
            </w:r>
          </w:p>
        </w:tc>
        <w:tc>
          <w:tcPr>
            <w:tcW w:w="1134" w:type="dxa"/>
            <w:vAlign w:val="center"/>
            <w:hideMark/>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1035,68620</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634,21033</w:t>
            </w:r>
          </w:p>
        </w:tc>
        <w:tc>
          <w:tcPr>
            <w:tcW w:w="1134" w:type="dxa"/>
            <w:vAlign w:val="center"/>
          </w:tcPr>
          <w:p w:rsidR="000B602D" w:rsidRPr="000B602D" w:rsidRDefault="000B602D" w:rsidP="000B602D">
            <w:pPr>
              <w:tabs>
                <w:tab w:val="left" w:pos="284"/>
              </w:tabs>
              <w:spacing w:after="0" w:line="240" w:lineRule="auto"/>
              <w:rPr>
                <w:rFonts w:ascii="Times New Roman" w:eastAsia="Calibri" w:hAnsi="Times New Roman" w:cs="Times New Roman"/>
                <w:sz w:val="12"/>
                <w:szCs w:val="12"/>
              </w:rPr>
            </w:pPr>
            <w:r w:rsidRPr="000B602D">
              <w:rPr>
                <w:rFonts w:ascii="Times New Roman" w:eastAsia="Calibri" w:hAnsi="Times New Roman" w:cs="Times New Roman"/>
                <w:sz w:val="12"/>
                <w:szCs w:val="12"/>
              </w:rPr>
              <w:t>1229,32474</w:t>
            </w:r>
          </w:p>
        </w:tc>
      </w:tr>
    </w:tbl>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2.Опубликовать настоящее Постановление в газете «Сергиевский вестник».</w:t>
      </w:r>
    </w:p>
    <w:p w:rsidR="000B602D" w:rsidRPr="000B602D" w:rsidRDefault="000B602D" w:rsidP="000B602D">
      <w:pPr>
        <w:tabs>
          <w:tab w:val="left" w:pos="284"/>
        </w:tabs>
        <w:spacing w:after="0" w:line="240" w:lineRule="auto"/>
        <w:ind w:firstLine="284"/>
        <w:jc w:val="both"/>
        <w:rPr>
          <w:rFonts w:ascii="Times New Roman" w:eastAsia="Calibri" w:hAnsi="Times New Roman" w:cs="Times New Roman"/>
          <w:sz w:val="12"/>
          <w:szCs w:val="12"/>
        </w:rPr>
      </w:pPr>
      <w:r w:rsidRPr="000B602D">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0B602D" w:rsidRPr="000B602D" w:rsidRDefault="000B602D" w:rsidP="000B602D">
      <w:pPr>
        <w:tabs>
          <w:tab w:val="left" w:pos="284"/>
        </w:tabs>
        <w:spacing w:after="0" w:line="240" w:lineRule="auto"/>
        <w:jc w:val="right"/>
        <w:rPr>
          <w:rFonts w:ascii="Times New Roman" w:eastAsia="Calibri" w:hAnsi="Times New Roman" w:cs="Times New Roman"/>
          <w:bCs/>
          <w:sz w:val="12"/>
          <w:szCs w:val="12"/>
        </w:rPr>
      </w:pPr>
      <w:r w:rsidRPr="000B602D">
        <w:rPr>
          <w:rFonts w:ascii="Times New Roman" w:eastAsia="Calibri" w:hAnsi="Times New Roman" w:cs="Times New Roman"/>
          <w:bCs/>
          <w:sz w:val="12"/>
          <w:szCs w:val="12"/>
        </w:rPr>
        <w:t>Глава сельского поселения Верхняя Орлянка</w:t>
      </w:r>
    </w:p>
    <w:p w:rsidR="000B602D" w:rsidRDefault="000B602D" w:rsidP="000B602D">
      <w:pPr>
        <w:tabs>
          <w:tab w:val="left" w:pos="284"/>
        </w:tabs>
        <w:spacing w:after="0" w:line="240" w:lineRule="auto"/>
        <w:jc w:val="right"/>
        <w:rPr>
          <w:rFonts w:ascii="Times New Roman" w:eastAsia="Calibri" w:hAnsi="Times New Roman" w:cs="Times New Roman"/>
          <w:bCs/>
          <w:sz w:val="12"/>
          <w:szCs w:val="12"/>
        </w:rPr>
      </w:pPr>
      <w:r w:rsidRPr="000B602D">
        <w:rPr>
          <w:rFonts w:ascii="Times New Roman" w:eastAsia="Calibri" w:hAnsi="Times New Roman" w:cs="Times New Roman"/>
          <w:bCs/>
          <w:sz w:val="12"/>
          <w:szCs w:val="12"/>
        </w:rPr>
        <w:t>муниципального района Сергиевский</w:t>
      </w:r>
    </w:p>
    <w:p w:rsidR="000B602D" w:rsidRPr="000B602D" w:rsidRDefault="000B602D" w:rsidP="000B602D">
      <w:pPr>
        <w:tabs>
          <w:tab w:val="left" w:pos="284"/>
        </w:tabs>
        <w:spacing w:after="0" w:line="240" w:lineRule="auto"/>
        <w:jc w:val="right"/>
        <w:rPr>
          <w:rFonts w:ascii="Times New Roman" w:eastAsia="Calibri" w:hAnsi="Times New Roman" w:cs="Times New Roman"/>
          <w:sz w:val="12"/>
          <w:szCs w:val="12"/>
        </w:rPr>
      </w:pPr>
      <w:r w:rsidRPr="000B602D">
        <w:rPr>
          <w:rFonts w:ascii="Times New Roman" w:eastAsia="Calibri" w:hAnsi="Times New Roman" w:cs="Times New Roman"/>
          <w:sz w:val="12"/>
          <w:szCs w:val="12"/>
        </w:rPr>
        <w:t>Исмагилов Р.Р.</w:t>
      </w:r>
    </w:p>
    <w:p w:rsidR="000B602D" w:rsidRPr="00116671" w:rsidRDefault="000B602D" w:rsidP="000B602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0B602D" w:rsidRPr="00116671" w:rsidRDefault="000B602D" w:rsidP="000B602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0B602D">
        <w:rPr>
          <w:rFonts w:ascii="Times New Roman" w:eastAsia="Calibri" w:hAnsi="Times New Roman" w:cs="Times New Roman"/>
          <w:b/>
          <w:sz w:val="12"/>
          <w:szCs w:val="12"/>
        </w:rPr>
        <w:t>ВЕРХНЯЯ ОРЛЯНКА</w:t>
      </w:r>
    </w:p>
    <w:p w:rsidR="000B602D" w:rsidRPr="00116671" w:rsidRDefault="000B602D" w:rsidP="000B602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B602D" w:rsidRPr="00116671" w:rsidRDefault="000B602D" w:rsidP="000B602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B602D" w:rsidRPr="00116671" w:rsidRDefault="000B602D" w:rsidP="000B602D">
      <w:pPr>
        <w:tabs>
          <w:tab w:val="left" w:pos="284"/>
        </w:tabs>
        <w:spacing w:after="0" w:line="240" w:lineRule="auto"/>
        <w:jc w:val="center"/>
        <w:rPr>
          <w:rFonts w:ascii="Times New Roman" w:eastAsia="Calibri" w:hAnsi="Times New Roman" w:cs="Times New Roman"/>
          <w:sz w:val="12"/>
          <w:szCs w:val="12"/>
        </w:rPr>
      </w:pPr>
    </w:p>
    <w:p w:rsidR="000B602D" w:rsidRPr="00116671" w:rsidRDefault="000B602D" w:rsidP="000B602D">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B602D" w:rsidRDefault="000B602D" w:rsidP="000B602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8E6C3E" w:rsidRDefault="008E6C3E" w:rsidP="000B602D">
      <w:pPr>
        <w:tabs>
          <w:tab w:val="left" w:pos="284"/>
        </w:tabs>
        <w:spacing w:after="0" w:line="240" w:lineRule="auto"/>
        <w:jc w:val="center"/>
        <w:rPr>
          <w:rFonts w:ascii="Times New Roman" w:eastAsia="Calibri" w:hAnsi="Times New Roman" w:cs="Times New Roman"/>
          <w:b/>
          <w:sz w:val="12"/>
          <w:szCs w:val="12"/>
        </w:rPr>
      </w:pPr>
      <w:r w:rsidRPr="008E6C3E">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Верхняя Орлянка </w:t>
      </w:r>
    </w:p>
    <w:p w:rsidR="000B602D" w:rsidRDefault="008E6C3E" w:rsidP="000B602D">
      <w:pPr>
        <w:tabs>
          <w:tab w:val="left" w:pos="284"/>
        </w:tabs>
        <w:spacing w:after="0" w:line="240" w:lineRule="auto"/>
        <w:jc w:val="center"/>
        <w:rPr>
          <w:rFonts w:ascii="Times New Roman" w:eastAsia="Calibri" w:hAnsi="Times New Roman" w:cs="Times New Roman"/>
          <w:b/>
          <w:sz w:val="12"/>
          <w:szCs w:val="12"/>
        </w:rPr>
      </w:pPr>
      <w:r w:rsidRPr="008E6C3E">
        <w:rPr>
          <w:rFonts w:ascii="Times New Roman" w:eastAsia="Calibri" w:hAnsi="Times New Roman" w:cs="Times New Roman"/>
          <w:b/>
          <w:sz w:val="12"/>
          <w:szCs w:val="12"/>
        </w:rPr>
        <w:t>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w:t>
      </w:r>
    </w:p>
    <w:p w:rsidR="008E6C3E" w:rsidRDefault="008E6C3E" w:rsidP="000B602D">
      <w:pPr>
        <w:tabs>
          <w:tab w:val="left" w:pos="284"/>
        </w:tabs>
        <w:spacing w:after="0" w:line="240" w:lineRule="auto"/>
        <w:jc w:val="center"/>
        <w:rPr>
          <w:rFonts w:ascii="Times New Roman" w:eastAsia="Calibri" w:hAnsi="Times New Roman" w:cs="Times New Roman"/>
          <w:sz w:val="12"/>
          <w:szCs w:val="12"/>
        </w:rPr>
      </w:pP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b/>
          <w:sz w:val="12"/>
          <w:szCs w:val="12"/>
        </w:rPr>
      </w:pPr>
      <w:r w:rsidRPr="008E6C3E">
        <w:rPr>
          <w:rFonts w:ascii="Times New Roman" w:eastAsia="Calibri" w:hAnsi="Times New Roman" w:cs="Times New Roman"/>
          <w:b/>
          <w:sz w:val="12"/>
          <w:szCs w:val="12"/>
        </w:rPr>
        <w:t>ПОСТАНОВЛЯЕТ:</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 (далее - Программа) следующего содержания:</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Общий объем финансирования Программы составляет 5746,37221 тыс. руб.,  в том числе:</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 средств местного бюджета – 5282,07091 тыс. рублей:</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2016 год – 1744,76720 тыс. 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2017 год –1745,29166 тыс. 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2018 год – 1792,01205 тыс. 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 за счет средств областного бюджета 231,90130 тыс.</w:t>
      </w:r>
      <w:r>
        <w:rPr>
          <w:rFonts w:ascii="Times New Roman" w:eastAsia="Calibri" w:hAnsi="Times New Roman" w:cs="Times New Roman"/>
          <w:sz w:val="12"/>
          <w:szCs w:val="12"/>
        </w:rPr>
        <w:t xml:space="preserve"> </w:t>
      </w:r>
      <w:r w:rsidRPr="008E6C3E">
        <w:rPr>
          <w:rFonts w:ascii="Times New Roman" w:eastAsia="Calibri" w:hAnsi="Times New Roman" w:cs="Times New Roman"/>
          <w:sz w:val="12"/>
          <w:szCs w:val="12"/>
        </w:rPr>
        <w:t>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2016 год – 60,41504 тыс.</w:t>
      </w:r>
      <w:r>
        <w:rPr>
          <w:rFonts w:ascii="Times New Roman" w:eastAsia="Calibri" w:hAnsi="Times New Roman" w:cs="Times New Roman"/>
          <w:sz w:val="12"/>
          <w:szCs w:val="12"/>
        </w:rPr>
        <w:t xml:space="preserve"> </w:t>
      </w:r>
      <w:r w:rsidRPr="008E6C3E">
        <w:rPr>
          <w:rFonts w:ascii="Times New Roman" w:eastAsia="Calibri" w:hAnsi="Times New Roman" w:cs="Times New Roman"/>
          <w:sz w:val="12"/>
          <w:szCs w:val="12"/>
        </w:rPr>
        <w:t>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2017 год – 171,48626 тыс.</w:t>
      </w:r>
      <w:r>
        <w:rPr>
          <w:rFonts w:ascii="Times New Roman" w:eastAsia="Calibri" w:hAnsi="Times New Roman" w:cs="Times New Roman"/>
          <w:sz w:val="12"/>
          <w:szCs w:val="12"/>
        </w:rPr>
        <w:t xml:space="preserve"> </w:t>
      </w:r>
      <w:r w:rsidRPr="008E6C3E">
        <w:rPr>
          <w:rFonts w:ascii="Times New Roman" w:eastAsia="Calibri" w:hAnsi="Times New Roman" w:cs="Times New Roman"/>
          <w:sz w:val="12"/>
          <w:szCs w:val="12"/>
        </w:rPr>
        <w:t>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8E6C3E">
        <w:rPr>
          <w:rFonts w:ascii="Times New Roman" w:eastAsia="Calibri" w:hAnsi="Times New Roman" w:cs="Times New Roman"/>
          <w:sz w:val="12"/>
          <w:szCs w:val="12"/>
        </w:rPr>
        <w:t>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 средства федерального бюджета – 232,40000 тыс.</w:t>
      </w:r>
      <w:r>
        <w:rPr>
          <w:rFonts w:ascii="Times New Roman" w:eastAsia="Calibri" w:hAnsi="Times New Roman" w:cs="Times New Roman"/>
          <w:sz w:val="12"/>
          <w:szCs w:val="12"/>
        </w:rPr>
        <w:t xml:space="preserve"> </w:t>
      </w:r>
      <w:r w:rsidRPr="008E6C3E">
        <w:rPr>
          <w:rFonts w:ascii="Times New Roman" w:eastAsia="Calibri" w:hAnsi="Times New Roman" w:cs="Times New Roman"/>
          <w:sz w:val="12"/>
          <w:szCs w:val="12"/>
        </w:rPr>
        <w:t>рублей:</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2016 год – 77,20000 тыс. 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2017 год- 74,50000 тыс. 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2018 год- 80,70000 тыс. руб.</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1.2. Раздел  Программы  4 «Ресурсное обеспечение реализации Программы» изложить в редакции согласно Приложению №1 к настоящему Постановлению.</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2.Опубликовать настоящее Постановление в газете «Сергиевский вестник».</w:t>
      </w:r>
    </w:p>
    <w:p w:rsidR="008E6C3E" w:rsidRPr="008E6C3E" w:rsidRDefault="008E6C3E" w:rsidP="008E6C3E">
      <w:pPr>
        <w:tabs>
          <w:tab w:val="left" w:pos="284"/>
        </w:tabs>
        <w:spacing w:after="0" w:line="240" w:lineRule="auto"/>
        <w:ind w:firstLine="284"/>
        <w:jc w:val="both"/>
        <w:rPr>
          <w:rFonts w:ascii="Times New Roman" w:eastAsia="Calibri" w:hAnsi="Times New Roman" w:cs="Times New Roman"/>
          <w:sz w:val="12"/>
          <w:szCs w:val="12"/>
        </w:rPr>
      </w:pPr>
      <w:r w:rsidRPr="008E6C3E">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8E6C3E" w:rsidRPr="008E6C3E" w:rsidRDefault="008E6C3E" w:rsidP="008E6C3E">
      <w:pPr>
        <w:tabs>
          <w:tab w:val="left" w:pos="284"/>
        </w:tabs>
        <w:spacing w:after="0" w:line="240" w:lineRule="auto"/>
        <w:jc w:val="right"/>
        <w:rPr>
          <w:rFonts w:ascii="Times New Roman" w:eastAsia="Calibri" w:hAnsi="Times New Roman" w:cs="Times New Roman"/>
          <w:sz w:val="12"/>
          <w:szCs w:val="12"/>
        </w:rPr>
      </w:pPr>
      <w:r w:rsidRPr="008E6C3E">
        <w:rPr>
          <w:rFonts w:ascii="Times New Roman" w:eastAsia="Calibri" w:hAnsi="Times New Roman" w:cs="Times New Roman"/>
          <w:sz w:val="12"/>
          <w:szCs w:val="12"/>
        </w:rPr>
        <w:t>Глава сельского поселения Верхняя Орлянка</w:t>
      </w:r>
    </w:p>
    <w:p w:rsidR="008E6C3E" w:rsidRDefault="008E6C3E" w:rsidP="008E6C3E">
      <w:pPr>
        <w:tabs>
          <w:tab w:val="left" w:pos="284"/>
        </w:tabs>
        <w:spacing w:after="0" w:line="240" w:lineRule="auto"/>
        <w:jc w:val="right"/>
        <w:rPr>
          <w:rFonts w:ascii="Times New Roman" w:eastAsia="Calibri" w:hAnsi="Times New Roman" w:cs="Times New Roman"/>
          <w:sz w:val="12"/>
          <w:szCs w:val="12"/>
        </w:rPr>
      </w:pPr>
      <w:r w:rsidRPr="008E6C3E">
        <w:rPr>
          <w:rFonts w:ascii="Times New Roman" w:eastAsia="Calibri" w:hAnsi="Times New Roman" w:cs="Times New Roman"/>
          <w:sz w:val="12"/>
          <w:szCs w:val="12"/>
        </w:rPr>
        <w:t>муниципального района Сергиевский</w:t>
      </w:r>
    </w:p>
    <w:p w:rsidR="00652420" w:rsidRDefault="008E6C3E" w:rsidP="008E6C3E">
      <w:pPr>
        <w:tabs>
          <w:tab w:val="left" w:pos="284"/>
        </w:tabs>
        <w:spacing w:after="0" w:line="240" w:lineRule="auto"/>
        <w:jc w:val="right"/>
        <w:rPr>
          <w:rFonts w:ascii="Times New Roman" w:eastAsia="Calibri" w:hAnsi="Times New Roman" w:cs="Times New Roman"/>
          <w:sz w:val="12"/>
          <w:szCs w:val="12"/>
        </w:rPr>
      </w:pPr>
      <w:r w:rsidRPr="008E6C3E">
        <w:rPr>
          <w:rFonts w:ascii="Times New Roman" w:eastAsia="Calibri" w:hAnsi="Times New Roman" w:cs="Times New Roman"/>
          <w:sz w:val="12"/>
          <w:szCs w:val="12"/>
        </w:rPr>
        <w:t>Исмагилов Р.Р.</w:t>
      </w:r>
    </w:p>
    <w:p w:rsidR="008E6C3E" w:rsidRDefault="008E6C3E" w:rsidP="008E6C3E">
      <w:pPr>
        <w:tabs>
          <w:tab w:val="left" w:pos="284"/>
        </w:tabs>
        <w:spacing w:after="0" w:line="240" w:lineRule="auto"/>
        <w:jc w:val="right"/>
        <w:rPr>
          <w:rFonts w:ascii="Times New Roman" w:eastAsia="Calibri" w:hAnsi="Times New Roman" w:cs="Times New Roman"/>
          <w:sz w:val="12"/>
          <w:szCs w:val="12"/>
        </w:rPr>
      </w:pPr>
    </w:p>
    <w:p w:rsidR="008E6C3E" w:rsidRPr="008E6C3E" w:rsidRDefault="008E6C3E" w:rsidP="008E6C3E">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Приложение</w:t>
      </w:r>
    </w:p>
    <w:p w:rsidR="008E6C3E" w:rsidRPr="008E6C3E" w:rsidRDefault="008E6C3E" w:rsidP="008E6C3E">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к постановлению администрации</w:t>
      </w:r>
    </w:p>
    <w:p w:rsidR="008E6C3E" w:rsidRPr="008E6C3E" w:rsidRDefault="008E6C3E" w:rsidP="008E6C3E">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сельского поселения Верхняя Орлянка</w:t>
      </w:r>
    </w:p>
    <w:p w:rsidR="008E6C3E" w:rsidRPr="008E6C3E" w:rsidRDefault="008E6C3E" w:rsidP="008E6C3E">
      <w:pPr>
        <w:tabs>
          <w:tab w:val="left" w:pos="284"/>
        </w:tabs>
        <w:spacing w:after="0" w:line="240" w:lineRule="auto"/>
        <w:jc w:val="right"/>
        <w:rPr>
          <w:rFonts w:ascii="Times New Roman" w:eastAsia="Calibri" w:hAnsi="Times New Roman" w:cs="Times New Roman"/>
          <w:i/>
          <w:sz w:val="12"/>
          <w:szCs w:val="12"/>
        </w:rPr>
      </w:pPr>
      <w:proofErr w:type="spellStart"/>
      <w:r w:rsidRPr="008E6C3E">
        <w:rPr>
          <w:rFonts w:ascii="Times New Roman" w:eastAsia="Calibri" w:hAnsi="Times New Roman" w:cs="Times New Roman"/>
          <w:i/>
          <w:sz w:val="12"/>
          <w:szCs w:val="12"/>
        </w:rPr>
        <w:t>м.р</w:t>
      </w:r>
      <w:proofErr w:type="spellEnd"/>
      <w:r w:rsidRPr="008E6C3E">
        <w:rPr>
          <w:rFonts w:ascii="Times New Roman" w:eastAsia="Calibri" w:hAnsi="Times New Roman" w:cs="Times New Roman"/>
          <w:i/>
          <w:sz w:val="12"/>
          <w:szCs w:val="12"/>
        </w:rPr>
        <w:t>. Сергиевский</w:t>
      </w:r>
    </w:p>
    <w:p w:rsidR="008E6C3E" w:rsidRPr="006E7FA7" w:rsidRDefault="008E6C3E" w:rsidP="006E7FA7">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№17 от "11" мая 2018 г</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426"/>
        <w:gridCol w:w="4536"/>
        <w:gridCol w:w="850"/>
        <w:gridCol w:w="851"/>
        <w:gridCol w:w="850"/>
      </w:tblGrid>
      <w:tr w:rsidR="008E6C3E" w:rsidRPr="008E6C3E" w:rsidTr="008E6C3E">
        <w:trPr>
          <w:trHeight w:val="20"/>
          <w:tblHeader/>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 xml:space="preserve">№ </w:t>
            </w:r>
            <w:proofErr w:type="gramStart"/>
            <w:r w:rsidRPr="008E6C3E">
              <w:rPr>
                <w:rFonts w:ascii="Times New Roman" w:eastAsia="Calibri" w:hAnsi="Times New Roman" w:cs="Times New Roman"/>
                <w:sz w:val="12"/>
                <w:szCs w:val="12"/>
              </w:rPr>
              <w:t>п</w:t>
            </w:r>
            <w:proofErr w:type="gramEnd"/>
            <w:r w:rsidRPr="008E6C3E">
              <w:rPr>
                <w:rFonts w:ascii="Times New Roman" w:eastAsia="Calibri" w:hAnsi="Times New Roman" w:cs="Times New Roman"/>
                <w:sz w:val="12"/>
                <w:szCs w:val="12"/>
              </w:rPr>
              <w:t>/п</w:t>
            </w:r>
          </w:p>
        </w:tc>
        <w:tc>
          <w:tcPr>
            <w:tcW w:w="4536" w:type="dxa"/>
            <w:vMerge w:val="restart"/>
            <w:tcBorders>
              <w:top w:val="single" w:sz="4" w:space="0" w:color="auto"/>
              <w:left w:val="single" w:sz="4" w:space="0" w:color="auto"/>
              <w:bottom w:val="single" w:sz="4" w:space="0" w:color="auto"/>
              <w:right w:val="single" w:sz="4" w:space="0" w:color="auto"/>
            </w:tcBorders>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Наименование мероприятия</w:t>
            </w:r>
          </w:p>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Годы реализации</w:t>
            </w:r>
          </w:p>
        </w:tc>
      </w:tr>
      <w:tr w:rsidR="008E6C3E" w:rsidRPr="008E6C3E" w:rsidTr="008E6C3E">
        <w:trPr>
          <w:trHeight w:val="2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2016 год в тыс. руб.</w:t>
            </w:r>
          </w:p>
        </w:tc>
        <w:tc>
          <w:tcPr>
            <w:tcW w:w="851" w:type="dxa"/>
            <w:tcBorders>
              <w:top w:val="single" w:sz="4" w:space="0" w:color="auto"/>
              <w:left w:val="single" w:sz="4" w:space="0" w:color="auto"/>
              <w:bottom w:val="single" w:sz="4" w:space="0" w:color="auto"/>
              <w:right w:val="single" w:sz="4" w:space="0" w:color="auto"/>
            </w:tcBorders>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2017 год в тыс. руб.</w:t>
            </w:r>
          </w:p>
        </w:tc>
        <w:tc>
          <w:tcPr>
            <w:tcW w:w="850" w:type="dxa"/>
            <w:tcBorders>
              <w:top w:val="single" w:sz="4" w:space="0" w:color="auto"/>
              <w:left w:val="single" w:sz="4" w:space="0" w:color="auto"/>
              <w:bottom w:val="single" w:sz="4" w:space="0" w:color="auto"/>
              <w:right w:val="single" w:sz="4" w:space="0" w:color="auto"/>
            </w:tcBorders>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2018 год в тыс. руб.</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536,52770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530,20044</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554,30046</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Функционирование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892,60545</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1003,57612</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868,26113</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3</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Укрепление материально-технической базы администрации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37,31200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4</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4,95490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1,51123</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2,86980</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5</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Осуществление полномочий по определению поставщико</w:t>
            </w:r>
            <w:proofErr w:type="gramStart"/>
            <w:r w:rsidRPr="008E6C3E">
              <w:rPr>
                <w:rFonts w:ascii="Times New Roman" w:eastAsia="Calibri" w:hAnsi="Times New Roman" w:cs="Times New Roman"/>
                <w:sz w:val="12"/>
                <w:szCs w:val="12"/>
              </w:rPr>
              <w:t>в(</w:t>
            </w:r>
            <w:proofErr w:type="gramEnd"/>
            <w:r w:rsidRPr="008E6C3E">
              <w:rPr>
                <w:rFonts w:ascii="Times New Roman" w:eastAsia="Calibri" w:hAnsi="Times New Roman" w:cs="Times New Roman"/>
                <w:sz w:val="12"/>
                <w:szCs w:val="12"/>
              </w:rPr>
              <w:t xml:space="preserve">подрядчиков, </w:t>
            </w:r>
            <w:r w:rsidRPr="008E6C3E">
              <w:rPr>
                <w:rFonts w:ascii="Times New Roman" w:eastAsia="Calibri" w:hAnsi="Times New Roman" w:cs="Times New Roman"/>
                <w:sz w:val="12"/>
                <w:szCs w:val="12"/>
              </w:rPr>
              <w:lastRenderedPageBreak/>
              <w:t>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lastRenderedPageBreak/>
              <w:t>2,17659</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2,58191</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3,31552</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lastRenderedPageBreak/>
              <w:t>6</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7,54710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8,23869</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10,57957</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7</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8E6C3E">
              <w:rPr>
                <w:rFonts w:ascii="Times New Roman" w:eastAsia="Calibri" w:hAnsi="Times New Roman" w:cs="Times New Roman"/>
                <w:sz w:val="12"/>
                <w:szCs w:val="12"/>
              </w:rPr>
              <w:t>контроля за</w:t>
            </w:r>
            <w:proofErr w:type="gramEnd"/>
            <w:r w:rsidRPr="008E6C3E">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39,53248</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43,15503</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55,41688</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8</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Осуществление внешнего муниципального контроля*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1,82224</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1,97482</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3,09433</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9</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250,00000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250,00000</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194,00000</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10</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7,54710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8,23869</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10,57957</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11</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12,57849</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18,58115</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17,63261</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12</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12,57849</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13,73115</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17,63261</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13</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Первичный воинский учет</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77,20000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74,50000</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80,70000</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14</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Госпошлина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15</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17,00000</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16</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8,23869</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10,57957</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17</w:t>
            </w:r>
          </w:p>
        </w:tc>
        <w:tc>
          <w:tcPr>
            <w:tcW w:w="4536" w:type="dxa"/>
            <w:tcBorders>
              <w:top w:val="single" w:sz="4" w:space="0" w:color="auto"/>
              <w:left w:val="single" w:sz="4" w:space="0" w:color="auto"/>
              <w:bottom w:val="single" w:sz="4" w:space="0" w:color="auto"/>
              <w:right w:val="single" w:sz="4" w:space="0" w:color="auto"/>
            </w:tcBorders>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Прочие мероприятия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26,75000</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26,75000</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1744,76720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1745,29166</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1792,01205</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За счет средств областного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60,41504</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171,48626</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0,00000</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За счет средств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77,20000</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74,50000</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80,70000</w:t>
            </w:r>
          </w:p>
        </w:tc>
      </w:tr>
      <w:tr w:rsidR="008E6C3E" w:rsidRPr="008E6C3E" w:rsidTr="008E6C3E">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1882,38224</w:t>
            </w:r>
          </w:p>
        </w:tc>
        <w:tc>
          <w:tcPr>
            <w:tcW w:w="851"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1991,27792</w:t>
            </w:r>
          </w:p>
        </w:tc>
        <w:tc>
          <w:tcPr>
            <w:tcW w:w="850" w:type="dxa"/>
            <w:tcBorders>
              <w:top w:val="single" w:sz="4" w:space="0" w:color="auto"/>
              <w:left w:val="single" w:sz="4" w:space="0" w:color="auto"/>
              <w:bottom w:val="single" w:sz="4" w:space="0" w:color="auto"/>
              <w:right w:val="single" w:sz="4" w:space="0" w:color="auto"/>
            </w:tcBorders>
            <w:vAlign w:val="center"/>
          </w:tcPr>
          <w:p w:rsidR="008E6C3E" w:rsidRPr="008E6C3E" w:rsidRDefault="008E6C3E" w:rsidP="008E6C3E">
            <w:pPr>
              <w:tabs>
                <w:tab w:val="left" w:pos="284"/>
              </w:tabs>
              <w:spacing w:after="0" w:line="240" w:lineRule="auto"/>
              <w:rPr>
                <w:rFonts w:ascii="Times New Roman" w:eastAsia="Calibri" w:hAnsi="Times New Roman" w:cs="Times New Roman"/>
                <w:sz w:val="12"/>
                <w:szCs w:val="12"/>
              </w:rPr>
            </w:pPr>
            <w:r w:rsidRPr="008E6C3E">
              <w:rPr>
                <w:rFonts w:ascii="Times New Roman" w:eastAsia="Calibri" w:hAnsi="Times New Roman" w:cs="Times New Roman"/>
                <w:sz w:val="12"/>
                <w:szCs w:val="12"/>
              </w:rPr>
              <w:t>1872,71205</w:t>
            </w:r>
          </w:p>
        </w:tc>
      </w:tr>
    </w:tbl>
    <w:p w:rsidR="008E6C3E" w:rsidRPr="008E6C3E" w:rsidRDefault="008E6C3E" w:rsidP="008E6C3E">
      <w:pPr>
        <w:tabs>
          <w:tab w:val="left" w:pos="284"/>
        </w:tabs>
        <w:spacing w:after="0" w:line="240" w:lineRule="auto"/>
        <w:ind w:firstLine="284"/>
        <w:rPr>
          <w:rFonts w:ascii="Times New Roman" w:eastAsia="Calibri" w:hAnsi="Times New Roman" w:cs="Times New Roman"/>
          <w:sz w:val="12"/>
          <w:szCs w:val="12"/>
        </w:rPr>
      </w:pPr>
      <w:r w:rsidRPr="008E6C3E">
        <w:rPr>
          <w:rFonts w:ascii="Times New Roman" w:eastAsia="Calibri" w:hAnsi="Times New Roman" w:cs="Times New Roman"/>
          <w:b/>
          <w:sz w:val="12"/>
          <w:szCs w:val="12"/>
        </w:rPr>
        <w:t xml:space="preserve">* </w:t>
      </w:r>
      <w:r w:rsidRPr="008E6C3E">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8E6C3E">
        <w:rPr>
          <w:rFonts w:ascii="Times New Roman" w:eastAsia="Calibri" w:hAnsi="Times New Roman" w:cs="Times New Roman"/>
          <w:sz w:val="12"/>
          <w:szCs w:val="12"/>
        </w:rPr>
        <w:t>согласно методик</w:t>
      </w:r>
      <w:proofErr w:type="gramEnd"/>
      <w:r w:rsidRPr="008E6C3E">
        <w:rPr>
          <w:rFonts w:ascii="Times New Roman" w:eastAsia="Calibri" w:hAnsi="Times New Roman" w:cs="Times New Roman"/>
          <w:sz w:val="12"/>
          <w:szCs w:val="12"/>
        </w:rPr>
        <w:t xml:space="preserve"> расчета объемов иных межбюджетных трансфертов.</w:t>
      </w:r>
    </w:p>
    <w:p w:rsidR="00652420" w:rsidRPr="008E6C3E" w:rsidRDefault="00652420" w:rsidP="008E6C3E">
      <w:pPr>
        <w:tabs>
          <w:tab w:val="left" w:pos="284"/>
        </w:tabs>
        <w:spacing w:after="0" w:line="240" w:lineRule="auto"/>
        <w:rPr>
          <w:rFonts w:ascii="Times New Roman" w:eastAsia="Calibri" w:hAnsi="Times New Roman" w:cs="Times New Roman"/>
          <w:sz w:val="12"/>
          <w:szCs w:val="12"/>
        </w:rPr>
      </w:pPr>
    </w:p>
    <w:p w:rsidR="007010E4" w:rsidRPr="00116671" w:rsidRDefault="007010E4" w:rsidP="007010E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010E4" w:rsidRPr="00116671" w:rsidRDefault="007010E4" w:rsidP="007010E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010E4">
        <w:rPr>
          <w:rFonts w:ascii="Times New Roman" w:eastAsia="Calibri" w:hAnsi="Times New Roman" w:cs="Times New Roman"/>
          <w:b/>
          <w:sz w:val="12"/>
          <w:szCs w:val="12"/>
        </w:rPr>
        <w:t>ВОРОТНЕЕ</w:t>
      </w:r>
    </w:p>
    <w:p w:rsidR="007010E4" w:rsidRPr="00116671" w:rsidRDefault="007010E4" w:rsidP="007010E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010E4" w:rsidRPr="00116671" w:rsidRDefault="007010E4" w:rsidP="007010E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010E4" w:rsidRPr="00116671" w:rsidRDefault="007010E4" w:rsidP="007010E4">
      <w:pPr>
        <w:tabs>
          <w:tab w:val="left" w:pos="284"/>
        </w:tabs>
        <w:spacing w:after="0" w:line="240" w:lineRule="auto"/>
        <w:jc w:val="center"/>
        <w:rPr>
          <w:rFonts w:ascii="Times New Roman" w:eastAsia="Calibri" w:hAnsi="Times New Roman" w:cs="Times New Roman"/>
          <w:sz w:val="12"/>
          <w:szCs w:val="12"/>
        </w:rPr>
      </w:pPr>
    </w:p>
    <w:p w:rsidR="007010E4" w:rsidRPr="00116671" w:rsidRDefault="007010E4" w:rsidP="007010E4">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010E4" w:rsidRDefault="007010E4" w:rsidP="007010E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7010E4" w:rsidRDefault="007010E4" w:rsidP="007010E4">
      <w:pPr>
        <w:tabs>
          <w:tab w:val="left" w:pos="284"/>
        </w:tabs>
        <w:spacing w:after="0" w:line="240" w:lineRule="auto"/>
        <w:jc w:val="center"/>
        <w:rPr>
          <w:rFonts w:ascii="Times New Roman" w:eastAsia="Calibri" w:hAnsi="Times New Roman" w:cs="Times New Roman"/>
          <w:b/>
          <w:sz w:val="12"/>
          <w:szCs w:val="12"/>
        </w:rPr>
      </w:pPr>
      <w:r w:rsidRPr="007010E4">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Воротнее </w:t>
      </w:r>
    </w:p>
    <w:p w:rsidR="007010E4" w:rsidRDefault="007010E4" w:rsidP="007010E4">
      <w:pPr>
        <w:tabs>
          <w:tab w:val="left" w:pos="284"/>
        </w:tabs>
        <w:spacing w:after="0" w:line="240" w:lineRule="auto"/>
        <w:jc w:val="center"/>
        <w:rPr>
          <w:rFonts w:ascii="Times New Roman" w:eastAsia="Calibri" w:hAnsi="Times New Roman" w:cs="Times New Roman"/>
          <w:b/>
          <w:sz w:val="12"/>
          <w:szCs w:val="12"/>
        </w:rPr>
      </w:pPr>
      <w:r w:rsidRPr="007010E4">
        <w:rPr>
          <w:rFonts w:ascii="Times New Roman" w:eastAsia="Calibri" w:hAnsi="Times New Roman" w:cs="Times New Roman"/>
          <w:b/>
          <w:sz w:val="12"/>
          <w:szCs w:val="12"/>
        </w:rPr>
        <w:t xml:space="preserve">муниципального района Сергиевский № 43 от 31.12.2015г. «Об утверждении муниципальной программы «Благоустройство </w:t>
      </w:r>
    </w:p>
    <w:p w:rsidR="007010E4" w:rsidRDefault="007010E4" w:rsidP="007010E4">
      <w:pPr>
        <w:tabs>
          <w:tab w:val="left" w:pos="284"/>
        </w:tabs>
        <w:spacing w:after="0" w:line="240" w:lineRule="auto"/>
        <w:jc w:val="center"/>
        <w:rPr>
          <w:rFonts w:ascii="Times New Roman" w:eastAsia="Calibri" w:hAnsi="Times New Roman" w:cs="Times New Roman"/>
          <w:b/>
          <w:sz w:val="12"/>
          <w:szCs w:val="12"/>
        </w:rPr>
      </w:pPr>
      <w:r w:rsidRPr="007010E4">
        <w:rPr>
          <w:rFonts w:ascii="Times New Roman" w:eastAsia="Calibri" w:hAnsi="Times New Roman" w:cs="Times New Roman"/>
          <w:b/>
          <w:sz w:val="12"/>
          <w:szCs w:val="12"/>
        </w:rPr>
        <w:t>территории сельского поселения Воротнее муниципального района Сергиевский» на 2016-2018гг.»</w:t>
      </w:r>
    </w:p>
    <w:p w:rsidR="007010E4" w:rsidRDefault="007010E4" w:rsidP="007010E4">
      <w:pPr>
        <w:tabs>
          <w:tab w:val="left" w:pos="284"/>
        </w:tabs>
        <w:spacing w:after="0" w:line="240" w:lineRule="auto"/>
        <w:jc w:val="both"/>
        <w:rPr>
          <w:rFonts w:ascii="Times New Roman" w:eastAsia="Calibri" w:hAnsi="Times New Roman" w:cs="Times New Roman"/>
          <w:sz w:val="12"/>
          <w:szCs w:val="12"/>
        </w:rPr>
      </w:pP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b/>
          <w:sz w:val="12"/>
          <w:szCs w:val="12"/>
        </w:rPr>
      </w:pPr>
      <w:r w:rsidRPr="007010E4">
        <w:rPr>
          <w:rFonts w:ascii="Times New Roman" w:eastAsia="Calibri" w:hAnsi="Times New Roman" w:cs="Times New Roman"/>
          <w:b/>
          <w:sz w:val="12"/>
          <w:szCs w:val="12"/>
        </w:rPr>
        <w:t>ПОСТАНОВЛЯЕТ:</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Воротнее муниципального района Сер</w:t>
      </w:r>
      <w:r>
        <w:rPr>
          <w:rFonts w:ascii="Times New Roman" w:eastAsia="Calibri" w:hAnsi="Times New Roman" w:cs="Times New Roman"/>
          <w:sz w:val="12"/>
          <w:szCs w:val="12"/>
        </w:rPr>
        <w:t xml:space="preserve">гиевский № 43 от 31.12.2015г. </w:t>
      </w:r>
      <w:r w:rsidRPr="007010E4">
        <w:rPr>
          <w:rFonts w:ascii="Times New Roman" w:eastAsia="Calibri" w:hAnsi="Times New Roman" w:cs="Times New Roman"/>
          <w:sz w:val="12"/>
          <w:szCs w:val="12"/>
        </w:rPr>
        <w:t>«Об утверждении муниципальной программы «Благоустройство территории сельского поселения Воротнее муниципального района Сергиевский» на 2016-2018гг.» (далее - Программа) следующего содержания:</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Планируемый общий объем финансирования Программы составит:  3167,44943 тыс. рублей (прогноз), в том числе:</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-средств местного бюджета – 1966,85487 тыс.</w:t>
      </w:r>
      <w:r>
        <w:rPr>
          <w:rFonts w:ascii="Times New Roman" w:eastAsia="Calibri" w:hAnsi="Times New Roman" w:cs="Times New Roman"/>
          <w:sz w:val="12"/>
          <w:szCs w:val="12"/>
        </w:rPr>
        <w:t xml:space="preserve"> </w:t>
      </w:r>
      <w:r w:rsidRPr="007010E4">
        <w:rPr>
          <w:rFonts w:ascii="Times New Roman" w:eastAsia="Calibri" w:hAnsi="Times New Roman" w:cs="Times New Roman"/>
          <w:sz w:val="12"/>
          <w:szCs w:val="12"/>
        </w:rPr>
        <w:t>рублей (прогноз):</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2016 год 586,50610 тыс. рублей;</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2017 год 626,61249 тыс. рублей;</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2018 год 753,73628 тыс. рублей.</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 средств областного бюджета – 1200,59456 тыс.</w:t>
      </w:r>
      <w:r>
        <w:rPr>
          <w:rFonts w:ascii="Times New Roman" w:eastAsia="Calibri" w:hAnsi="Times New Roman" w:cs="Times New Roman"/>
          <w:sz w:val="12"/>
          <w:szCs w:val="12"/>
        </w:rPr>
        <w:t xml:space="preserve"> </w:t>
      </w:r>
      <w:r w:rsidRPr="007010E4">
        <w:rPr>
          <w:rFonts w:ascii="Times New Roman" w:eastAsia="Calibri" w:hAnsi="Times New Roman" w:cs="Times New Roman"/>
          <w:sz w:val="12"/>
          <w:szCs w:val="12"/>
        </w:rPr>
        <w:t>рублей (прогноз):</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2016 год 266,00000 тыс.</w:t>
      </w:r>
      <w:r>
        <w:rPr>
          <w:rFonts w:ascii="Times New Roman" w:eastAsia="Calibri" w:hAnsi="Times New Roman" w:cs="Times New Roman"/>
          <w:sz w:val="12"/>
          <w:szCs w:val="12"/>
        </w:rPr>
        <w:t xml:space="preserve"> </w:t>
      </w:r>
      <w:r w:rsidRPr="007010E4">
        <w:rPr>
          <w:rFonts w:ascii="Times New Roman" w:eastAsia="Calibri" w:hAnsi="Times New Roman" w:cs="Times New Roman"/>
          <w:sz w:val="12"/>
          <w:szCs w:val="12"/>
        </w:rPr>
        <w:t>рублей;</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2017 год 454,59456 тыс.</w:t>
      </w:r>
      <w:r>
        <w:rPr>
          <w:rFonts w:ascii="Times New Roman" w:eastAsia="Calibri" w:hAnsi="Times New Roman" w:cs="Times New Roman"/>
          <w:sz w:val="12"/>
          <w:szCs w:val="12"/>
        </w:rPr>
        <w:t xml:space="preserve"> </w:t>
      </w:r>
      <w:r w:rsidRPr="007010E4">
        <w:rPr>
          <w:rFonts w:ascii="Times New Roman" w:eastAsia="Calibri" w:hAnsi="Times New Roman" w:cs="Times New Roman"/>
          <w:sz w:val="12"/>
          <w:szCs w:val="12"/>
        </w:rPr>
        <w:t>рублей;</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2018 год 480,00000 тыс.</w:t>
      </w:r>
      <w:r>
        <w:rPr>
          <w:rFonts w:ascii="Times New Roman" w:eastAsia="Calibri" w:hAnsi="Times New Roman" w:cs="Times New Roman"/>
          <w:sz w:val="12"/>
          <w:szCs w:val="12"/>
        </w:rPr>
        <w:t xml:space="preserve"> </w:t>
      </w:r>
      <w:r w:rsidRPr="007010E4">
        <w:rPr>
          <w:rFonts w:ascii="Times New Roman" w:eastAsia="Calibri" w:hAnsi="Times New Roman" w:cs="Times New Roman"/>
          <w:sz w:val="12"/>
          <w:szCs w:val="12"/>
        </w:rPr>
        <w:t>рублей.</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lastRenderedPageBreak/>
        <w:t>Общий объем финансирования на реализацию Программы составляет 3167,44943 тыс. рублей, в том числе по годам:</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2016 год – 852,50610 тыс. рублей;</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2017 год – 1081,20705 тыс. рублей;</w:t>
      </w:r>
    </w:p>
    <w:p w:rsidR="007010E4" w:rsidRPr="007010E4" w:rsidRDefault="007010E4" w:rsidP="007010E4">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2018 год – 1233,73628 тыс. рублей.</w:t>
      </w:r>
    </w:p>
    <w:p w:rsidR="007E75A1" w:rsidRPr="007E75A1" w:rsidRDefault="007010E4" w:rsidP="007E75A1">
      <w:pPr>
        <w:tabs>
          <w:tab w:val="left" w:pos="284"/>
        </w:tabs>
        <w:spacing w:after="0" w:line="240" w:lineRule="auto"/>
        <w:ind w:firstLine="284"/>
        <w:jc w:val="both"/>
        <w:rPr>
          <w:rFonts w:ascii="Times New Roman" w:eastAsia="Calibri" w:hAnsi="Times New Roman" w:cs="Times New Roman"/>
          <w:sz w:val="12"/>
          <w:szCs w:val="12"/>
        </w:rPr>
      </w:pPr>
      <w:r w:rsidRPr="007010E4">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260"/>
        <w:gridCol w:w="1134"/>
        <w:gridCol w:w="1134"/>
        <w:gridCol w:w="1134"/>
      </w:tblGrid>
      <w:tr w:rsidR="007E75A1" w:rsidRPr="007E75A1" w:rsidTr="007E75A1">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Наименование бюджета</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Сельское поселение Воротнее</w:t>
            </w:r>
          </w:p>
        </w:tc>
      </w:tr>
      <w:tr w:rsidR="007E75A1" w:rsidRPr="007E75A1" w:rsidTr="007E75A1">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7E75A1">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7E75A1">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7E75A1">
              <w:rPr>
                <w:rFonts w:ascii="Times New Roman" w:eastAsia="Calibri" w:hAnsi="Times New Roman" w:cs="Times New Roman"/>
                <w:sz w:val="12"/>
                <w:szCs w:val="12"/>
              </w:rPr>
              <w:t>рублей</w:t>
            </w:r>
          </w:p>
        </w:tc>
      </w:tr>
      <w:tr w:rsidR="007E75A1" w:rsidRPr="007E75A1" w:rsidTr="007E75A1">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Местный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Уличное освещение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263,63900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327,83400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439,53800</w:t>
            </w:r>
          </w:p>
        </w:tc>
      </w:tr>
      <w:tr w:rsidR="007E75A1" w:rsidRPr="007E75A1" w:rsidTr="007E75A1">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Трудоустройство безработных, несовершеннолетних (сезонно)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216,69210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119,10552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119,10552</w:t>
            </w:r>
          </w:p>
        </w:tc>
      </w:tr>
      <w:tr w:rsidR="007E75A1" w:rsidRPr="007E75A1" w:rsidTr="007E75A1">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Технический сектор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w:t>
            </w:r>
          </w:p>
        </w:tc>
      </w:tr>
      <w:tr w:rsidR="007E75A1" w:rsidRPr="007E75A1" w:rsidTr="007E75A1">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13,90500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17,10600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19,19976</w:t>
            </w:r>
          </w:p>
        </w:tc>
      </w:tr>
      <w:tr w:rsidR="007E75A1" w:rsidRPr="007E75A1" w:rsidTr="007E75A1">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Бак</w:t>
            </w:r>
            <w:proofErr w:type="gramStart"/>
            <w:r w:rsidRPr="007E75A1">
              <w:rPr>
                <w:rFonts w:ascii="Times New Roman" w:eastAsia="Calibri" w:hAnsi="Times New Roman" w:cs="Times New Roman"/>
                <w:sz w:val="12"/>
                <w:szCs w:val="12"/>
              </w:rPr>
              <w:t>.</w:t>
            </w:r>
            <w:proofErr w:type="gramEnd"/>
            <w:r w:rsidRPr="007E75A1">
              <w:rPr>
                <w:rFonts w:ascii="Times New Roman" w:eastAsia="Calibri" w:hAnsi="Times New Roman" w:cs="Times New Roman"/>
                <w:sz w:val="12"/>
                <w:szCs w:val="12"/>
              </w:rPr>
              <w:t xml:space="preserve"> </w:t>
            </w:r>
            <w:proofErr w:type="gramStart"/>
            <w:r w:rsidRPr="007E75A1">
              <w:rPr>
                <w:rFonts w:ascii="Times New Roman" w:eastAsia="Calibri" w:hAnsi="Times New Roman" w:cs="Times New Roman"/>
                <w:sz w:val="12"/>
                <w:szCs w:val="12"/>
              </w:rPr>
              <w:t>а</w:t>
            </w:r>
            <w:proofErr w:type="gramEnd"/>
            <w:r w:rsidRPr="007E75A1">
              <w:rPr>
                <w:rFonts w:ascii="Times New Roman" w:eastAsia="Calibri" w:hAnsi="Times New Roman" w:cs="Times New Roman"/>
                <w:sz w:val="12"/>
                <w:szCs w:val="12"/>
              </w:rPr>
              <w:t>нализ воды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w:t>
            </w:r>
          </w:p>
        </w:tc>
      </w:tr>
      <w:tr w:rsidR="007E75A1" w:rsidRPr="007E75A1" w:rsidTr="007E75A1">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92,27000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162,56697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175,89300</w:t>
            </w:r>
          </w:p>
        </w:tc>
      </w:tr>
      <w:tr w:rsidR="007E75A1" w:rsidRPr="007E75A1" w:rsidTr="007E75A1">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586,50610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626,61249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753,73628</w:t>
            </w:r>
          </w:p>
        </w:tc>
      </w:tr>
      <w:tr w:rsidR="007E75A1" w:rsidRPr="007E75A1" w:rsidTr="007E75A1">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Областной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Субсидия на решение вопросов местного значения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266,00000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454,59456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480,00000</w:t>
            </w:r>
          </w:p>
        </w:tc>
      </w:tr>
      <w:tr w:rsidR="007E75A1" w:rsidRPr="007E75A1" w:rsidTr="007E75A1">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266,00000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454,59456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480,00000</w:t>
            </w:r>
          </w:p>
        </w:tc>
      </w:tr>
      <w:tr w:rsidR="007E75A1" w:rsidRPr="007E75A1" w:rsidTr="007E75A1">
        <w:trPr>
          <w:cantSplit/>
          <w:trHeight w:val="20"/>
        </w:trPr>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 xml:space="preserve">            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852,50610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1081,20705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E75A1" w:rsidRPr="007E75A1" w:rsidRDefault="007E75A1" w:rsidP="007E75A1">
            <w:pPr>
              <w:tabs>
                <w:tab w:val="left" w:pos="284"/>
              </w:tabs>
              <w:spacing w:after="0" w:line="240" w:lineRule="auto"/>
              <w:rPr>
                <w:rFonts w:ascii="Times New Roman" w:eastAsia="Calibri" w:hAnsi="Times New Roman" w:cs="Times New Roman"/>
                <w:sz w:val="12"/>
                <w:szCs w:val="12"/>
              </w:rPr>
            </w:pPr>
            <w:r w:rsidRPr="007E75A1">
              <w:rPr>
                <w:rFonts w:ascii="Times New Roman" w:eastAsia="Calibri" w:hAnsi="Times New Roman" w:cs="Times New Roman"/>
                <w:sz w:val="12"/>
                <w:szCs w:val="12"/>
              </w:rPr>
              <w:t>1233,73628</w:t>
            </w:r>
          </w:p>
        </w:tc>
      </w:tr>
    </w:tbl>
    <w:p w:rsidR="007E75A1" w:rsidRPr="007E75A1" w:rsidRDefault="007E75A1" w:rsidP="007E75A1">
      <w:pPr>
        <w:tabs>
          <w:tab w:val="left" w:pos="284"/>
        </w:tabs>
        <w:spacing w:after="0" w:line="240" w:lineRule="auto"/>
        <w:ind w:firstLine="284"/>
        <w:jc w:val="both"/>
        <w:rPr>
          <w:rFonts w:ascii="Times New Roman" w:eastAsia="Calibri" w:hAnsi="Times New Roman" w:cs="Times New Roman"/>
          <w:sz w:val="12"/>
          <w:szCs w:val="12"/>
        </w:rPr>
      </w:pPr>
      <w:r w:rsidRPr="007E75A1">
        <w:rPr>
          <w:rFonts w:ascii="Times New Roman" w:eastAsia="Calibri" w:hAnsi="Times New Roman" w:cs="Times New Roman"/>
          <w:sz w:val="12"/>
          <w:szCs w:val="12"/>
        </w:rPr>
        <w:t>2.Опубликовать настоящее Постановление в газете «Сергиевский вестник».</w:t>
      </w:r>
    </w:p>
    <w:p w:rsidR="007E75A1" w:rsidRPr="007E75A1" w:rsidRDefault="007E75A1" w:rsidP="007E75A1">
      <w:pPr>
        <w:tabs>
          <w:tab w:val="left" w:pos="284"/>
        </w:tabs>
        <w:spacing w:after="0" w:line="240" w:lineRule="auto"/>
        <w:ind w:firstLine="284"/>
        <w:jc w:val="both"/>
        <w:rPr>
          <w:rFonts w:ascii="Times New Roman" w:eastAsia="Calibri" w:hAnsi="Times New Roman" w:cs="Times New Roman"/>
          <w:sz w:val="12"/>
          <w:szCs w:val="12"/>
        </w:rPr>
      </w:pPr>
      <w:r w:rsidRPr="007E75A1">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7E75A1" w:rsidRPr="007E75A1" w:rsidRDefault="007E75A1" w:rsidP="007E75A1">
      <w:pPr>
        <w:tabs>
          <w:tab w:val="left" w:pos="284"/>
        </w:tabs>
        <w:spacing w:after="0" w:line="240" w:lineRule="auto"/>
        <w:jc w:val="right"/>
        <w:rPr>
          <w:rFonts w:ascii="Times New Roman" w:eastAsia="Calibri" w:hAnsi="Times New Roman" w:cs="Times New Roman"/>
          <w:bCs/>
          <w:sz w:val="12"/>
          <w:szCs w:val="12"/>
        </w:rPr>
      </w:pPr>
      <w:r w:rsidRPr="007E75A1">
        <w:rPr>
          <w:rFonts w:ascii="Times New Roman" w:eastAsia="Calibri" w:hAnsi="Times New Roman" w:cs="Times New Roman"/>
          <w:bCs/>
          <w:sz w:val="12"/>
          <w:szCs w:val="12"/>
        </w:rPr>
        <w:t>Глава сельского поселения Воротнее</w:t>
      </w:r>
    </w:p>
    <w:p w:rsidR="007E75A1" w:rsidRDefault="007E75A1" w:rsidP="007E75A1">
      <w:pPr>
        <w:tabs>
          <w:tab w:val="left" w:pos="284"/>
        </w:tabs>
        <w:spacing w:after="0" w:line="240" w:lineRule="auto"/>
        <w:jc w:val="right"/>
        <w:rPr>
          <w:rFonts w:ascii="Times New Roman" w:eastAsia="Calibri" w:hAnsi="Times New Roman" w:cs="Times New Roman"/>
          <w:bCs/>
          <w:sz w:val="12"/>
          <w:szCs w:val="12"/>
        </w:rPr>
      </w:pPr>
      <w:r w:rsidRPr="007E75A1">
        <w:rPr>
          <w:rFonts w:ascii="Times New Roman" w:eastAsia="Calibri" w:hAnsi="Times New Roman" w:cs="Times New Roman"/>
          <w:bCs/>
          <w:sz w:val="12"/>
          <w:szCs w:val="12"/>
        </w:rPr>
        <w:t>муниципального района Сергиевский</w:t>
      </w:r>
    </w:p>
    <w:p w:rsidR="007E75A1" w:rsidRDefault="007E75A1" w:rsidP="007E75A1">
      <w:pPr>
        <w:tabs>
          <w:tab w:val="left" w:pos="284"/>
        </w:tabs>
        <w:spacing w:after="0" w:line="240" w:lineRule="auto"/>
        <w:jc w:val="right"/>
        <w:rPr>
          <w:rFonts w:ascii="Times New Roman" w:eastAsia="Calibri" w:hAnsi="Times New Roman" w:cs="Times New Roman"/>
          <w:sz w:val="12"/>
          <w:szCs w:val="12"/>
        </w:rPr>
      </w:pPr>
      <w:proofErr w:type="spellStart"/>
      <w:r w:rsidRPr="007E75A1">
        <w:rPr>
          <w:rFonts w:ascii="Times New Roman" w:eastAsia="Calibri" w:hAnsi="Times New Roman" w:cs="Times New Roman"/>
          <w:sz w:val="12"/>
          <w:szCs w:val="12"/>
        </w:rPr>
        <w:t>Сидельников</w:t>
      </w:r>
      <w:proofErr w:type="spellEnd"/>
      <w:r w:rsidRPr="007E75A1">
        <w:rPr>
          <w:rFonts w:ascii="Times New Roman" w:eastAsia="Calibri" w:hAnsi="Times New Roman" w:cs="Times New Roman"/>
          <w:sz w:val="12"/>
          <w:szCs w:val="12"/>
        </w:rPr>
        <w:t xml:space="preserve"> А.И</w:t>
      </w:r>
    </w:p>
    <w:p w:rsidR="00F75610" w:rsidRPr="007E75A1" w:rsidRDefault="00F75610" w:rsidP="007E75A1">
      <w:pPr>
        <w:tabs>
          <w:tab w:val="left" w:pos="284"/>
        </w:tabs>
        <w:spacing w:after="0" w:line="240" w:lineRule="auto"/>
        <w:jc w:val="right"/>
        <w:rPr>
          <w:rFonts w:ascii="Times New Roman" w:eastAsia="Calibri" w:hAnsi="Times New Roman" w:cs="Times New Roman"/>
          <w:sz w:val="12"/>
          <w:szCs w:val="12"/>
        </w:rPr>
      </w:pPr>
    </w:p>
    <w:p w:rsidR="00F75610" w:rsidRPr="00116671" w:rsidRDefault="00F75610" w:rsidP="00F7561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F75610" w:rsidRPr="00116671" w:rsidRDefault="00F75610" w:rsidP="00F7561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E533F1" w:rsidRPr="00E533F1">
        <w:rPr>
          <w:rFonts w:ascii="Times New Roman" w:eastAsia="Calibri" w:hAnsi="Times New Roman" w:cs="Times New Roman"/>
          <w:b/>
          <w:sz w:val="12"/>
          <w:szCs w:val="12"/>
        </w:rPr>
        <w:t>ЕЛШАНКА</w:t>
      </w:r>
    </w:p>
    <w:p w:rsidR="00F75610" w:rsidRPr="00116671" w:rsidRDefault="00F75610" w:rsidP="00F7561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F75610" w:rsidRPr="00116671" w:rsidRDefault="00F75610" w:rsidP="00F7561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F75610" w:rsidRPr="00116671" w:rsidRDefault="00F75610" w:rsidP="00F75610">
      <w:pPr>
        <w:tabs>
          <w:tab w:val="left" w:pos="284"/>
        </w:tabs>
        <w:spacing w:after="0" w:line="240" w:lineRule="auto"/>
        <w:jc w:val="center"/>
        <w:rPr>
          <w:rFonts w:ascii="Times New Roman" w:eastAsia="Calibri" w:hAnsi="Times New Roman" w:cs="Times New Roman"/>
          <w:sz w:val="12"/>
          <w:szCs w:val="12"/>
        </w:rPr>
      </w:pPr>
    </w:p>
    <w:p w:rsidR="00F75610" w:rsidRPr="00116671" w:rsidRDefault="00F75610" w:rsidP="00F7561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F75610" w:rsidRDefault="00F75610" w:rsidP="00F756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E533F1">
        <w:rPr>
          <w:rFonts w:ascii="Times New Roman" w:eastAsia="Calibri" w:hAnsi="Times New Roman" w:cs="Times New Roman"/>
          <w:sz w:val="12"/>
          <w:szCs w:val="12"/>
        </w:rPr>
        <w:t xml:space="preserve">                             №17</w:t>
      </w:r>
    </w:p>
    <w:p w:rsidR="00E533F1" w:rsidRDefault="00E533F1" w:rsidP="00E533F1">
      <w:pPr>
        <w:tabs>
          <w:tab w:val="left" w:pos="284"/>
        </w:tabs>
        <w:spacing w:after="0" w:line="240" w:lineRule="auto"/>
        <w:jc w:val="center"/>
        <w:rPr>
          <w:rFonts w:ascii="Times New Roman" w:eastAsia="Calibri" w:hAnsi="Times New Roman" w:cs="Times New Roman"/>
          <w:b/>
          <w:sz w:val="12"/>
          <w:szCs w:val="12"/>
        </w:rPr>
      </w:pPr>
      <w:r w:rsidRPr="00E533F1">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Елшанка </w:t>
      </w:r>
    </w:p>
    <w:p w:rsidR="00E533F1" w:rsidRDefault="00E533F1" w:rsidP="00E533F1">
      <w:pPr>
        <w:tabs>
          <w:tab w:val="left" w:pos="284"/>
        </w:tabs>
        <w:spacing w:after="0" w:line="240" w:lineRule="auto"/>
        <w:jc w:val="center"/>
        <w:rPr>
          <w:rFonts w:ascii="Times New Roman" w:eastAsia="Calibri" w:hAnsi="Times New Roman" w:cs="Times New Roman"/>
          <w:b/>
          <w:sz w:val="12"/>
          <w:szCs w:val="12"/>
        </w:rPr>
      </w:pPr>
      <w:r w:rsidRPr="00E533F1">
        <w:rPr>
          <w:rFonts w:ascii="Times New Roman" w:eastAsia="Calibri" w:hAnsi="Times New Roman" w:cs="Times New Roman"/>
          <w:b/>
          <w:sz w:val="12"/>
          <w:szCs w:val="12"/>
        </w:rPr>
        <w:t xml:space="preserve">муниципального района Сергиевский № 38 от 31.12.2015г. «Об утверждении муниципальной программы «Благоустройство </w:t>
      </w:r>
    </w:p>
    <w:p w:rsidR="00F75610" w:rsidRDefault="00E533F1" w:rsidP="00E533F1">
      <w:pPr>
        <w:tabs>
          <w:tab w:val="left" w:pos="284"/>
        </w:tabs>
        <w:spacing w:after="0" w:line="240" w:lineRule="auto"/>
        <w:jc w:val="center"/>
        <w:rPr>
          <w:rFonts w:ascii="Times New Roman" w:eastAsia="Calibri" w:hAnsi="Times New Roman" w:cs="Times New Roman"/>
          <w:b/>
          <w:sz w:val="12"/>
          <w:szCs w:val="12"/>
        </w:rPr>
      </w:pPr>
      <w:r w:rsidRPr="00E533F1">
        <w:rPr>
          <w:rFonts w:ascii="Times New Roman" w:eastAsia="Calibri" w:hAnsi="Times New Roman" w:cs="Times New Roman"/>
          <w:b/>
          <w:sz w:val="12"/>
          <w:szCs w:val="12"/>
        </w:rPr>
        <w:t>территории сельского поселения Елшанка муниципального района Сергиевский» на 2016-2018гг.»</w:t>
      </w:r>
    </w:p>
    <w:p w:rsidR="00E533F1" w:rsidRDefault="00E533F1" w:rsidP="00F75610">
      <w:pPr>
        <w:tabs>
          <w:tab w:val="left" w:pos="284"/>
        </w:tabs>
        <w:spacing w:after="0" w:line="240" w:lineRule="auto"/>
        <w:jc w:val="both"/>
        <w:rPr>
          <w:rFonts w:ascii="Times New Roman" w:eastAsia="Calibri" w:hAnsi="Times New Roman" w:cs="Times New Roman"/>
          <w:sz w:val="12"/>
          <w:szCs w:val="12"/>
        </w:rPr>
      </w:pP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b/>
          <w:sz w:val="12"/>
          <w:szCs w:val="12"/>
        </w:rPr>
      </w:pPr>
      <w:r w:rsidRPr="00E533F1">
        <w:rPr>
          <w:rFonts w:ascii="Times New Roman" w:eastAsia="Calibri" w:hAnsi="Times New Roman" w:cs="Times New Roman"/>
          <w:b/>
          <w:sz w:val="12"/>
          <w:szCs w:val="12"/>
        </w:rPr>
        <w:t>ПОСТАНОВЛЯЕТ:</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района Сергиевский» на 2016-2018гг.» (далее - Программа) следующего содержания:</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Планируемый общий объем финансирования Программы составит:  6101,88555 тыс. рублей (прогноз), в том числе:</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-средств местного бюджета – 3365,19625 тыс.</w:t>
      </w:r>
      <w:r>
        <w:rPr>
          <w:rFonts w:ascii="Times New Roman" w:eastAsia="Calibri" w:hAnsi="Times New Roman" w:cs="Times New Roman"/>
          <w:sz w:val="12"/>
          <w:szCs w:val="12"/>
        </w:rPr>
        <w:t xml:space="preserve"> </w:t>
      </w:r>
      <w:r w:rsidRPr="00E533F1">
        <w:rPr>
          <w:rFonts w:ascii="Times New Roman" w:eastAsia="Calibri" w:hAnsi="Times New Roman" w:cs="Times New Roman"/>
          <w:sz w:val="12"/>
          <w:szCs w:val="12"/>
        </w:rPr>
        <w:t>рублей (прогноз):</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2016 год 793,65485 тыс. рублей;</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2017 год 1126,92680 тыс. рублей;</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2018 год 1444,61460 тыс. рублей.</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 средств областного бюджета – 2736,68930 тыс.</w:t>
      </w:r>
      <w:r>
        <w:rPr>
          <w:rFonts w:ascii="Times New Roman" w:eastAsia="Calibri" w:hAnsi="Times New Roman" w:cs="Times New Roman"/>
          <w:sz w:val="12"/>
          <w:szCs w:val="12"/>
        </w:rPr>
        <w:t xml:space="preserve"> </w:t>
      </w:r>
      <w:r w:rsidRPr="00E533F1">
        <w:rPr>
          <w:rFonts w:ascii="Times New Roman" w:eastAsia="Calibri" w:hAnsi="Times New Roman" w:cs="Times New Roman"/>
          <w:sz w:val="12"/>
          <w:szCs w:val="12"/>
        </w:rPr>
        <w:t>рублей (прогноз):</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2016 год 771,12000 тыс.</w:t>
      </w:r>
      <w:r>
        <w:rPr>
          <w:rFonts w:ascii="Times New Roman" w:eastAsia="Calibri" w:hAnsi="Times New Roman" w:cs="Times New Roman"/>
          <w:sz w:val="12"/>
          <w:szCs w:val="12"/>
        </w:rPr>
        <w:t xml:space="preserve"> </w:t>
      </w:r>
      <w:r w:rsidRPr="00E533F1">
        <w:rPr>
          <w:rFonts w:ascii="Times New Roman" w:eastAsia="Calibri" w:hAnsi="Times New Roman" w:cs="Times New Roman"/>
          <w:sz w:val="12"/>
          <w:szCs w:val="12"/>
        </w:rPr>
        <w:t>рублей;</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2017 год 971,56930 тыс.</w:t>
      </w:r>
      <w:r>
        <w:rPr>
          <w:rFonts w:ascii="Times New Roman" w:eastAsia="Calibri" w:hAnsi="Times New Roman" w:cs="Times New Roman"/>
          <w:sz w:val="12"/>
          <w:szCs w:val="12"/>
        </w:rPr>
        <w:t xml:space="preserve"> </w:t>
      </w:r>
      <w:r w:rsidRPr="00E533F1">
        <w:rPr>
          <w:rFonts w:ascii="Times New Roman" w:eastAsia="Calibri" w:hAnsi="Times New Roman" w:cs="Times New Roman"/>
          <w:sz w:val="12"/>
          <w:szCs w:val="12"/>
        </w:rPr>
        <w:t>рублей;</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2018 год 994,00000 тыс.</w:t>
      </w:r>
      <w:r>
        <w:rPr>
          <w:rFonts w:ascii="Times New Roman" w:eastAsia="Calibri" w:hAnsi="Times New Roman" w:cs="Times New Roman"/>
          <w:sz w:val="12"/>
          <w:szCs w:val="12"/>
        </w:rPr>
        <w:t xml:space="preserve"> </w:t>
      </w:r>
      <w:r w:rsidRPr="00E533F1">
        <w:rPr>
          <w:rFonts w:ascii="Times New Roman" w:eastAsia="Calibri" w:hAnsi="Times New Roman" w:cs="Times New Roman"/>
          <w:sz w:val="12"/>
          <w:szCs w:val="12"/>
        </w:rPr>
        <w:t>рублей.</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Общий объем финансирования на реализацию Программы составляет 6110,88555 тыс. рублей, в том числе по годам:</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2016 год – 1564,77485 тыс. рублей;</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2017 год – 2098,49610 тыс. рублей;</w:t>
      </w:r>
    </w:p>
    <w:p w:rsidR="00E533F1" w:rsidRPr="00E533F1"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2018 год – 2438,61460 тыс. рублей.</w:t>
      </w:r>
    </w:p>
    <w:p w:rsidR="00864B88" w:rsidRDefault="00E533F1" w:rsidP="00E533F1">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E533F1" w:rsidRPr="00E533F1" w:rsidRDefault="00E533F1" w:rsidP="00E533F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260"/>
        <w:gridCol w:w="1134"/>
        <w:gridCol w:w="1134"/>
        <w:gridCol w:w="1134"/>
      </w:tblGrid>
      <w:tr w:rsidR="00E533F1" w:rsidRPr="00E533F1" w:rsidTr="00331773">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Наименование бюджета</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Сельское поселение Елшанка</w:t>
            </w:r>
          </w:p>
        </w:tc>
      </w:tr>
      <w:tr w:rsidR="00331773" w:rsidRPr="00E533F1" w:rsidTr="00331773">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Затраты на 2016 год, тыс.</w:t>
            </w:r>
            <w:r w:rsidR="00331773">
              <w:rPr>
                <w:rFonts w:ascii="Times New Roman" w:eastAsia="Calibri" w:hAnsi="Times New Roman" w:cs="Times New Roman"/>
                <w:sz w:val="12"/>
                <w:szCs w:val="12"/>
              </w:rPr>
              <w:t xml:space="preserve"> </w:t>
            </w:r>
            <w:r w:rsidRPr="00E533F1">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Затраты на 2017 год, тыс.</w:t>
            </w:r>
            <w:r w:rsidR="00331773">
              <w:rPr>
                <w:rFonts w:ascii="Times New Roman" w:eastAsia="Calibri" w:hAnsi="Times New Roman" w:cs="Times New Roman"/>
                <w:sz w:val="12"/>
                <w:szCs w:val="12"/>
              </w:rPr>
              <w:t xml:space="preserve"> </w:t>
            </w:r>
            <w:r w:rsidRPr="00E533F1">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Затраты на 2018 год, тыс.</w:t>
            </w:r>
            <w:r w:rsidR="00331773">
              <w:rPr>
                <w:rFonts w:ascii="Times New Roman" w:eastAsia="Calibri" w:hAnsi="Times New Roman" w:cs="Times New Roman"/>
                <w:sz w:val="12"/>
                <w:szCs w:val="12"/>
              </w:rPr>
              <w:t xml:space="preserve"> </w:t>
            </w:r>
            <w:r w:rsidRPr="00E533F1">
              <w:rPr>
                <w:rFonts w:ascii="Times New Roman" w:eastAsia="Calibri" w:hAnsi="Times New Roman" w:cs="Times New Roman"/>
                <w:sz w:val="12"/>
                <w:szCs w:val="12"/>
              </w:rPr>
              <w:t>рублей</w:t>
            </w:r>
          </w:p>
        </w:tc>
      </w:tr>
      <w:tr w:rsidR="00331773" w:rsidRPr="00E533F1" w:rsidTr="00331773">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Местный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Уличное освещение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517,20800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858,63820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925,60100</w:t>
            </w:r>
          </w:p>
        </w:tc>
      </w:tr>
      <w:tr w:rsidR="00331773" w:rsidRPr="00E533F1" w:rsidTr="00331773">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Трудоустройство безработных, несовершеннолетних (сезонно)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182,50785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124,38064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122,03704</w:t>
            </w:r>
          </w:p>
        </w:tc>
      </w:tr>
      <w:tr w:rsidR="00331773" w:rsidRPr="00E533F1" w:rsidTr="00331773">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50,78900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18,00000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18,27656</w:t>
            </w:r>
          </w:p>
        </w:tc>
      </w:tr>
      <w:tr w:rsidR="00331773" w:rsidRPr="00E533F1" w:rsidTr="00331773">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43,15000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125,90796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378,70000</w:t>
            </w:r>
          </w:p>
        </w:tc>
      </w:tr>
      <w:tr w:rsidR="00331773" w:rsidRPr="00E533F1" w:rsidTr="00331773">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793,65485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1126,92680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1444,61460</w:t>
            </w:r>
          </w:p>
        </w:tc>
      </w:tr>
      <w:tr w:rsidR="00331773" w:rsidRPr="00E533F1" w:rsidTr="00331773">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Областной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Субсидия на решение вопросов местного значения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771,12000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971,56930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994,00000</w:t>
            </w:r>
          </w:p>
        </w:tc>
      </w:tr>
      <w:tr w:rsidR="00331773" w:rsidRPr="00E533F1" w:rsidTr="00331773">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771,12000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971,56930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994,00000</w:t>
            </w:r>
          </w:p>
        </w:tc>
      </w:tr>
      <w:tr w:rsidR="00331773" w:rsidRPr="00E533F1" w:rsidTr="00331773">
        <w:trPr>
          <w:cantSplit/>
          <w:trHeight w:val="20"/>
        </w:trPr>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lastRenderedPageBreak/>
              <w:t xml:space="preserve">            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1564,77485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2098,49610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533F1" w:rsidRPr="00E533F1" w:rsidRDefault="00E533F1" w:rsidP="00E533F1">
            <w:pPr>
              <w:tabs>
                <w:tab w:val="left" w:pos="284"/>
              </w:tabs>
              <w:spacing w:after="0" w:line="240" w:lineRule="auto"/>
              <w:rPr>
                <w:rFonts w:ascii="Times New Roman" w:eastAsia="Calibri" w:hAnsi="Times New Roman" w:cs="Times New Roman"/>
                <w:sz w:val="12"/>
                <w:szCs w:val="12"/>
              </w:rPr>
            </w:pPr>
            <w:r w:rsidRPr="00E533F1">
              <w:rPr>
                <w:rFonts w:ascii="Times New Roman" w:eastAsia="Calibri" w:hAnsi="Times New Roman" w:cs="Times New Roman"/>
                <w:sz w:val="12"/>
                <w:szCs w:val="12"/>
              </w:rPr>
              <w:t>2438,61460</w:t>
            </w:r>
          </w:p>
        </w:tc>
      </w:tr>
    </w:tbl>
    <w:p w:rsidR="00E533F1" w:rsidRPr="00E533F1" w:rsidRDefault="00E533F1" w:rsidP="00331773">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2.Опубликовать настоящее Постановление в газете «Сергиевский вестник».</w:t>
      </w:r>
    </w:p>
    <w:p w:rsidR="00E533F1" w:rsidRPr="00E533F1" w:rsidRDefault="00E533F1" w:rsidP="00331773">
      <w:pPr>
        <w:tabs>
          <w:tab w:val="left" w:pos="284"/>
        </w:tabs>
        <w:spacing w:after="0" w:line="240" w:lineRule="auto"/>
        <w:ind w:firstLine="284"/>
        <w:jc w:val="both"/>
        <w:rPr>
          <w:rFonts w:ascii="Times New Roman" w:eastAsia="Calibri" w:hAnsi="Times New Roman" w:cs="Times New Roman"/>
          <w:sz w:val="12"/>
          <w:szCs w:val="12"/>
        </w:rPr>
      </w:pPr>
      <w:r w:rsidRPr="00E533F1">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533F1" w:rsidRPr="00E533F1" w:rsidRDefault="00E533F1" w:rsidP="00331773">
      <w:pPr>
        <w:tabs>
          <w:tab w:val="left" w:pos="284"/>
        </w:tabs>
        <w:spacing w:after="0" w:line="240" w:lineRule="auto"/>
        <w:jc w:val="right"/>
        <w:rPr>
          <w:rFonts w:ascii="Times New Roman" w:eastAsia="Calibri" w:hAnsi="Times New Roman" w:cs="Times New Roman"/>
          <w:bCs/>
          <w:sz w:val="12"/>
          <w:szCs w:val="12"/>
        </w:rPr>
      </w:pPr>
      <w:r w:rsidRPr="00E533F1">
        <w:rPr>
          <w:rFonts w:ascii="Times New Roman" w:eastAsia="Calibri" w:hAnsi="Times New Roman" w:cs="Times New Roman"/>
          <w:bCs/>
          <w:sz w:val="12"/>
          <w:szCs w:val="12"/>
        </w:rPr>
        <w:t>Глава сельского поселения Елшанка</w:t>
      </w:r>
    </w:p>
    <w:p w:rsidR="00331773" w:rsidRDefault="00E533F1" w:rsidP="00331773">
      <w:pPr>
        <w:tabs>
          <w:tab w:val="left" w:pos="284"/>
        </w:tabs>
        <w:spacing w:after="0" w:line="240" w:lineRule="auto"/>
        <w:jc w:val="right"/>
        <w:rPr>
          <w:rFonts w:ascii="Times New Roman" w:eastAsia="Calibri" w:hAnsi="Times New Roman" w:cs="Times New Roman"/>
          <w:bCs/>
          <w:sz w:val="12"/>
          <w:szCs w:val="12"/>
        </w:rPr>
      </w:pPr>
      <w:r w:rsidRPr="00E533F1">
        <w:rPr>
          <w:rFonts w:ascii="Times New Roman" w:eastAsia="Calibri" w:hAnsi="Times New Roman" w:cs="Times New Roman"/>
          <w:bCs/>
          <w:sz w:val="12"/>
          <w:szCs w:val="12"/>
        </w:rPr>
        <w:t>муниципального района Сергиевский</w:t>
      </w:r>
    </w:p>
    <w:p w:rsidR="00E533F1" w:rsidRDefault="00E533F1" w:rsidP="00331773">
      <w:pPr>
        <w:tabs>
          <w:tab w:val="left" w:pos="284"/>
        </w:tabs>
        <w:spacing w:after="0" w:line="240" w:lineRule="auto"/>
        <w:jc w:val="right"/>
        <w:rPr>
          <w:rFonts w:ascii="Times New Roman" w:eastAsia="Calibri" w:hAnsi="Times New Roman" w:cs="Times New Roman"/>
          <w:sz w:val="12"/>
          <w:szCs w:val="12"/>
        </w:rPr>
      </w:pPr>
      <w:proofErr w:type="spellStart"/>
      <w:r w:rsidRPr="00E533F1">
        <w:rPr>
          <w:rFonts w:ascii="Times New Roman" w:eastAsia="Calibri" w:hAnsi="Times New Roman" w:cs="Times New Roman"/>
          <w:sz w:val="12"/>
          <w:szCs w:val="12"/>
        </w:rPr>
        <w:t>Прокаев</w:t>
      </w:r>
      <w:proofErr w:type="spellEnd"/>
      <w:r w:rsidRPr="00E533F1">
        <w:rPr>
          <w:rFonts w:ascii="Times New Roman" w:eastAsia="Calibri" w:hAnsi="Times New Roman" w:cs="Times New Roman"/>
          <w:sz w:val="12"/>
          <w:szCs w:val="12"/>
        </w:rPr>
        <w:t xml:space="preserve"> С.В.</w:t>
      </w:r>
    </w:p>
    <w:p w:rsidR="00331773" w:rsidRPr="00E533F1" w:rsidRDefault="00331773" w:rsidP="00331773">
      <w:pPr>
        <w:tabs>
          <w:tab w:val="left" w:pos="284"/>
        </w:tabs>
        <w:spacing w:after="0" w:line="240" w:lineRule="auto"/>
        <w:jc w:val="right"/>
        <w:rPr>
          <w:rFonts w:ascii="Times New Roman" w:eastAsia="Calibri" w:hAnsi="Times New Roman" w:cs="Times New Roman"/>
          <w:sz w:val="12"/>
          <w:szCs w:val="12"/>
        </w:rPr>
      </w:pPr>
    </w:p>
    <w:p w:rsidR="00331773" w:rsidRPr="00116671" w:rsidRDefault="00331773" w:rsidP="0033177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331773" w:rsidRPr="00116671" w:rsidRDefault="00331773" w:rsidP="0033177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533F1">
        <w:rPr>
          <w:rFonts w:ascii="Times New Roman" w:eastAsia="Calibri" w:hAnsi="Times New Roman" w:cs="Times New Roman"/>
          <w:b/>
          <w:sz w:val="12"/>
          <w:szCs w:val="12"/>
        </w:rPr>
        <w:t>ЕЛШАНКА</w:t>
      </w:r>
    </w:p>
    <w:p w:rsidR="00331773" w:rsidRPr="00116671" w:rsidRDefault="00331773" w:rsidP="0033177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331773" w:rsidRPr="00116671" w:rsidRDefault="00331773" w:rsidP="0033177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331773" w:rsidRPr="00116671" w:rsidRDefault="00331773" w:rsidP="00331773">
      <w:pPr>
        <w:tabs>
          <w:tab w:val="left" w:pos="284"/>
        </w:tabs>
        <w:spacing w:after="0" w:line="240" w:lineRule="auto"/>
        <w:jc w:val="center"/>
        <w:rPr>
          <w:rFonts w:ascii="Times New Roman" w:eastAsia="Calibri" w:hAnsi="Times New Roman" w:cs="Times New Roman"/>
          <w:sz w:val="12"/>
          <w:szCs w:val="12"/>
        </w:rPr>
      </w:pPr>
    </w:p>
    <w:p w:rsidR="00331773" w:rsidRPr="00116671" w:rsidRDefault="00331773" w:rsidP="00331773">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331773" w:rsidRDefault="00331773" w:rsidP="003317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331773" w:rsidRDefault="00331773" w:rsidP="00331773">
      <w:pPr>
        <w:tabs>
          <w:tab w:val="left" w:pos="284"/>
        </w:tabs>
        <w:spacing w:after="0" w:line="240" w:lineRule="auto"/>
        <w:jc w:val="center"/>
        <w:rPr>
          <w:rFonts w:ascii="Times New Roman" w:eastAsia="Calibri" w:hAnsi="Times New Roman" w:cs="Times New Roman"/>
          <w:b/>
          <w:sz w:val="12"/>
          <w:szCs w:val="12"/>
        </w:rPr>
      </w:pPr>
      <w:r w:rsidRPr="00331773">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331773" w:rsidRDefault="00331773" w:rsidP="00331773">
      <w:pPr>
        <w:tabs>
          <w:tab w:val="left" w:pos="284"/>
        </w:tabs>
        <w:spacing w:after="0" w:line="240" w:lineRule="auto"/>
        <w:jc w:val="center"/>
        <w:rPr>
          <w:rFonts w:ascii="Times New Roman" w:eastAsia="Calibri" w:hAnsi="Times New Roman" w:cs="Times New Roman"/>
          <w:b/>
          <w:sz w:val="12"/>
          <w:szCs w:val="12"/>
        </w:rPr>
      </w:pPr>
      <w:r w:rsidRPr="00331773">
        <w:rPr>
          <w:rFonts w:ascii="Times New Roman" w:eastAsia="Calibri" w:hAnsi="Times New Roman" w:cs="Times New Roman"/>
          <w:b/>
          <w:sz w:val="12"/>
          <w:szCs w:val="12"/>
        </w:rPr>
        <w:t xml:space="preserve">сельского поселения Елшанка  муниципального района Сергиевский № 44 от 31.12.2015г. «Об утверждении </w:t>
      </w:r>
    </w:p>
    <w:p w:rsidR="00331773" w:rsidRDefault="00331773" w:rsidP="00331773">
      <w:pPr>
        <w:tabs>
          <w:tab w:val="left" w:pos="284"/>
        </w:tabs>
        <w:spacing w:after="0" w:line="240" w:lineRule="auto"/>
        <w:jc w:val="center"/>
        <w:rPr>
          <w:rFonts w:ascii="Times New Roman" w:eastAsia="Calibri" w:hAnsi="Times New Roman" w:cs="Times New Roman"/>
          <w:b/>
          <w:sz w:val="12"/>
          <w:szCs w:val="12"/>
        </w:rPr>
      </w:pPr>
      <w:r w:rsidRPr="00331773">
        <w:rPr>
          <w:rFonts w:ascii="Times New Roman" w:eastAsia="Calibri" w:hAnsi="Times New Roman" w:cs="Times New Roman"/>
          <w:b/>
          <w:sz w:val="12"/>
          <w:szCs w:val="12"/>
        </w:rPr>
        <w:t xml:space="preserve">муниципальной программы «Защита населения и территории от чрезвычайных ситуаций природного и техногенного </w:t>
      </w:r>
    </w:p>
    <w:p w:rsidR="00331773" w:rsidRDefault="00331773" w:rsidP="00331773">
      <w:pPr>
        <w:tabs>
          <w:tab w:val="left" w:pos="284"/>
        </w:tabs>
        <w:spacing w:after="0" w:line="240" w:lineRule="auto"/>
        <w:jc w:val="center"/>
        <w:rPr>
          <w:rFonts w:ascii="Times New Roman" w:eastAsia="Calibri" w:hAnsi="Times New Roman" w:cs="Times New Roman"/>
          <w:b/>
          <w:sz w:val="12"/>
          <w:szCs w:val="12"/>
        </w:rPr>
      </w:pPr>
      <w:r w:rsidRPr="00331773">
        <w:rPr>
          <w:rFonts w:ascii="Times New Roman" w:eastAsia="Calibri" w:hAnsi="Times New Roman" w:cs="Times New Roman"/>
          <w:b/>
          <w:sz w:val="12"/>
          <w:szCs w:val="12"/>
        </w:rPr>
        <w:t xml:space="preserve">характера, обеспечение пожарной безопасности и создание условий для деятельности народной дружины на территории </w:t>
      </w:r>
    </w:p>
    <w:p w:rsidR="00331773" w:rsidRDefault="00331773" w:rsidP="00331773">
      <w:pPr>
        <w:tabs>
          <w:tab w:val="left" w:pos="284"/>
        </w:tabs>
        <w:spacing w:after="0" w:line="240" w:lineRule="auto"/>
        <w:jc w:val="center"/>
        <w:rPr>
          <w:rFonts w:ascii="Times New Roman" w:eastAsia="Calibri" w:hAnsi="Times New Roman" w:cs="Times New Roman"/>
          <w:b/>
          <w:sz w:val="12"/>
          <w:szCs w:val="12"/>
        </w:rPr>
      </w:pPr>
      <w:r w:rsidRPr="00331773">
        <w:rPr>
          <w:rFonts w:ascii="Times New Roman" w:eastAsia="Calibri" w:hAnsi="Times New Roman" w:cs="Times New Roman"/>
          <w:b/>
          <w:sz w:val="12"/>
          <w:szCs w:val="12"/>
        </w:rPr>
        <w:t>сельского поселения Елшанка муниципального района Сергиевский» на 2016-2018гг.</w:t>
      </w:r>
    </w:p>
    <w:p w:rsidR="00331773" w:rsidRDefault="00331773" w:rsidP="00331773">
      <w:pPr>
        <w:tabs>
          <w:tab w:val="left" w:pos="284"/>
        </w:tabs>
        <w:spacing w:after="0" w:line="240" w:lineRule="auto"/>
        <w:jc w:val="both"/>
        <w:rPr>
          <w:rFonts w:ascii="Times New Roman" w:eastAsia="Calibri" w:hAnsi="Times New Roman" w:cs="Times New Roman"/>
          <w:sz w:val="12"/>
          <w:szCs w:val="12"/>
        </w:rPr>
      </w:pP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b/>
          <w:sz w:val="12"/>
          <w:szCs w:val="12"/>
        </w:rPr>
      </w:pPr>
      <w:r w:rsidRPr="00331773">
        <w:rPr>
          <w:rFonts w:ascii="Times New Roman" w:eastAsia="Calibri" w:hAnsi="Times New Roman" w:cs="Times New Roman"/>
          <w:b/>
          <w:sz w:val="12"/>
          <w:szCs w:val="12"/>
        </w:rPr>
        <w:t>ПОСТАНОВЛЯЕТ:</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proofErr w:type="gramStart"/>
      <w:r w:rsidRPr="00331773">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44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на 2016-2018гг. (далее - Программа) следующего содержания:</w:t>
      </w:r>
      <w:proofErr w:type="gramEnd"/>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Прогнозируемые общие затраты на реализацию мероприятий программы составляют 943,78240 тыс.</w:t>
      </w:r>
      <w:r>
        <w:rPr>
          <w:rFonts w:ascii="Times New Roman" w:eastAsia="Calibri" w:hAnsi="Times New Roman" w:cs="Times New Roman"/>
          <w:sz w:val="12"/>
          <w:szCs w:val="12"/>
        </w:rPr>
        <w:t xml:space="preserve"> </w:t>
      </w:r>
      <w:r w:rsidRPr="00331773">
        <w:rPr>
          <w:rFonts w:ascii="Times New Roman" w:eastAsia="Calibri" w:hAnsi="Times New Roman" w:cs="Times New Roman"/>
          <w:sz w:val="12"/>
          <w:szCs w:val="12"/>
        </w:rPr>
        <w:t>рублей</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в том числе по годам:</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2016 год – 289,16520 тыс.</w:t>
      </w:r>
      <w:r>
        <w:rPr>
          <w:rFonts w:ascii="Times New Roman" w:eastAsia="Calibri" w:hAnsi="Times New Roman" w:cs="Times New Roman"/>
          <w:sz w:val="12"/>
          <w:szCs w:val="12"/>
        </w:rPr>
        <w:t xml:space="preserve"> </w:t>
      </w:r>
      <w:r w:rsidRPr="00331773">
        <w:rPr>
          <w:rFonts w:ascii="Times New Roman" w:eastAsia="Calibri" w:hAnsi="Times New Roman" w:cs="Times New Roman"/>
          <w:sz w:val="12"/>
          <w:szCs w:val="12"/>
        </w:rPr>
        <w:t>рублей</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2017 год – 378,36000  (прогноз)</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2018 год – 276,25720  (прогноз)</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1.2. Раздел 4 Программы «Срок реализации Программы и источники финансирования» абзац 3 изложить в следующей редакции:</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Общий объем финансирования на реализацию Программы составляет 943,78240 тыс. рублей, в том числе по годам:</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 на 2016 год – 289,16520 тыс. рублей;</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 на 2017 год – 378,36000 тыс. рублей;</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 на 2018 год – 276,25720 тыс. рублей</w:t>
      </w:r>
    </w:p>
    <w:p w:rsidR="001169FE"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134"/>
        <w:gridCol w:w="1134"/>
        <w:gridCol w:w="1134"/>
      </w:tblGrid>
      <w:tr w:rsidR="00331773" w:rsidRPr="00331773" w:rsidTr="00331773">
        <w:trPr>
          <w:cantSplit/>
          <w:trHeight w:val="20"/>
        </w:trPr>
        <w:tc>
          <w:tcPr>
            <w:tcW w:w="4111" w:type="dxa"/>
            <w:vMerge w:val="restart"/>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Сельское поселение Елшанка</w:t>
            </w:r>
          </w:p>
        </w:tc>
      </w:tr>
      <w:tr w:rsidR="00331773" w:rsidRPr="00331773" w:rsidTr="00331773">
        <w:trPr>
          <w:cantSplit/>
          <w:trHeight w:val="20"/>
        </w:trPr>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Затраты на 2016 год, тыс.</w:t>
            </w:r>
            <w:r>
              <w:rPr>
                <w:rFonts w:ascii="Times New Roman" w:eastAsia="Calibri" w:hAnsi="Times New Roman" w:cs="Times New Roman"/>
                <w:bCs/>
                <w:sz w:val="12"/>
                <w:szCs w:val="12"/>
              </w:rPr>
              <w:t xml:space="preserve"> </w:t>
            </w:r>
            <w:r w:rsidRPr="00331773">
              <w:rPr>
                <w:rFonts w:ascii="Times New Roman" w:eastAsia="Calibri" w:hAnsi="Times New Roman" w:cs="Times New Roman"/>
                <w:bCs/>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Затраты на 2017 год, тыс.</w:t>
            </w:r>
            <w:r>
              <w:rPr>
                <w:rFonts w:ascii="Times New Roman" w:eastAsia="Calibri" w:hAnsi="Times New Roman" w:cs="Times New Roman"/>
                <w:bCs/>
                <w:sz w:val="12"/>
                <w:szCs w:val="12"/>
              </w:rPr>
              <w:t xml:space="preserve"> </w:t>
            </w:r>
            <w:r w:rsidRPr="00331773">
              <w:rPr>
                <w:rFonts w:ascii="Times New Roman" w:eastAsia="Calibri" w:hAnsi="Times New Roman" w:cs="Times New Roman"/>
                <w:bCs/>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Затраты на 2018 год, тыс.</w:t>
            </w:r>
            <w:r>
              <w:rPr>
                <w:rFonts w:ascii="Times New Roman" w:eastAsia="Calibri" w:hAnsi="Times New Roman" w:cs="Times New Roman"/>
                <w:bCs/>
                <w:sz w:val="12"/>
                <w:szCs w:val="12"/>
              </w:rPr>
              <w:t xml:space="preserve"> </w:t>
            </w:r>
            <w:r w:rsidRPr="00331773">
              <w:rPr>
                <w:rFonts w:ascii="Times New Roman" w:eastAsia="Calibri" w:hAnsi="Times New Roman" w:cs="Times New Roman"/>
                <w:bCs/>
                <w:sz w:val="12"/>
                <w:szCs w:val="12"/>
              </w:rPr>
              <w:t>рублей</w:t>
            </w:r>
          </w:p>
        </w:tc>
      </w:tr>
      <w:tr w:rsidR="00331773" w:rsidRPr="00331773" w:rsidTr="00331773">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107,37500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54,00000</w:t>
            </w:r>
          </w:p>
        </w:tc>
      </w:tr>
      <w:tr w:rsidR="00331773" w:rsidRPr="00331773" w:rsidTr="00331773">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Создание муниципальной пожарной охраны в сельском поселении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178,79020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325,36000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222,25720</w:t>
            </w:r>
          </w:p>
        </w:tc>
      </w:tr>
      <w:tr w:rsidR="00331773" w:rsidRPr="00331773" w:rsidTr="00331773">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3,00000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3,00000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0,00</w:t>
            </w:r>
          </w:p>
        </w:tc>
      </w:tr>
      <w:tr w:rsidR="00331773" w:rsidRPr="00331773" w:rsidTr="00331773">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50,00000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276,25720</w:t>
            </w:r>
          </w:p>
        </w:tc>
      </w:tr>
      <w:tr w:rsidR="00331773" w:rsidRPr="00331773" w:rsidTr="00331773">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289,16520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378,36000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1773" w:rsidRPr="00331773" w:rsidRDefault="00331773" w:rsidP="00331773">
            <w:pPr>
              <w:tabs>
                <w:tab w:val="left" w:pos="284"/>
              </w:tabs>
              <w:spacing w:after="0" w:line="240" w:lineRule="auto"/>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276,25720</w:t>
            </w:r>
          </w:p>
        </w:tc>
      </w:tr>
    </w:tbl>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2.Опубликовать настоящее Постановление в газете «Сергиевский вестник».</w:t>
      </w:r>
    </w:p>
    <w:p w:rsidR="00331773" w:rsidRPr="00331773" w:rsidRDefault="00331773" w:rsidP="00331773">
      <w:pPr>
        <w:tabs>
          <w:tab w:val="left" w:pos="284"/>
        </w:tabs>
        <w:spacing w:after="0" w:line="240" w:lineRule="auto"/>
        <w:ind w:firstLine="284"/>
        <w:jc w:val="both"/>
        <w:rPr>
          <w:rFonts w:ascii="Times New Roman" w:eastAsia="Calibri" w:hAnsi="Times New Roman" w:cs="Times New Roman"/>
          <w:sz w:val="12"/>
          <w:szCs w:val="12"/>
        </w:rPr>
      </w:pPr>
      <w:r w:rsidRPr="0033177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331773" w:rsidRPr="00331773" w:rsidRDefault="00331773" w:rsidP="00331773">
      <w:pPr>
        <w:tabs>
          <w:tab w:val="left" w:pos="284"/>
        </w:tabs>
        <w:spacing w:after="0" w:line="240" w:lineRule="auto"/>
        <w:jc w:val="right"/>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Глава сельского поселения  Елшанка</w:t>
      </w:r>
    </w:p>
    <w:p w:rsidR="00331773" w:rsidRDefault="00331773" w:rsidP="00331773">
      <w:pPr>
        <w:tabs>
          <w:tab w:val="left" w:pos="284"/>
        </w:tabs>
        <w:spacing w:after="0" w:line="240" w:lineRule="auto"/>
        <w:jc w:val="right"/>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муниципального района Сергиевский</w:t>
      </w:r>
    </w:p>
    <w:p w:rsidR="00331773" w:rsidRDefault="00331773" w:rsidP="00331773">
      <w:pPr>
        <w:tabs>
          <w:tab w:val="left" w:pos="284"/>
        </w:tabs>
        <w:spacing w:after="0" w:line="240" w:lineRule="auto"/>
        <w:jc w:val="right"/>
        <w:rPr>
          <w:rFonts w:ascii="Times New Roman" w:eastAsia="Calibri" w:hAnsi="Times New Roman" w:cs="Times New Roman"/>
          <w:bCs/>
          <w:sz w:val="12"/>
          <w:szCs w:val="12"/>
        </w:rPr>
      </w:pPr>
      <w:r w:rsidRPr="00331773">
        <w:rPr>
          <w:rFonts w:ascii="Times New Roman" w:eastAsia="Calibri" w:hAnsi="Times New Roman" w:cs="Times New Roman"/>
          <w:bCs/>
          <w:sz w:val="12"/>
          <w:szCs w:val="12"/>
        </w:rPr>
        <w:t>С.В.</w:t>
      </w:r>
      <w:r>
        <w:rPr>
          <w:rFonts w:ascii="Times New Roman" w:eastAsia="Calibri" w:hAnsi="Times New Roman" w:cs="Times New Roman"/>
          <w:bCs/>
          <w:sz w:val="12"/>
          <w:szCs w:val="12"/>
        </w:rPr>
        <w:t xml:space="preserve"> </w:t>
      </w:r>
      <w:proofErr w:type="spellStart"/>
      <w:r w:rsidRPr="00331773">
        <w:rPr>
          <w:rFonts w:ascii="Times New Roman" w:eastAsia="Calibri" w:hAnsi="Times New Roman" w:cs="Times New Roman"/>
          <w:bCs/>
          <w:sz w:val="12"/>
          <w:szCs w:val="12"/>
        </w:rPr>
        <w:t>Прокаев</w:t>
      </w:r>
      <w:proofErr w:type="spellEnd"/>
    </w:p>
    <w:p w:rsidR="00A92F3F" w:rsidRPr="00331773" w:rsidRDefault="00A92F3F" w:rsidP="00331773">
      <w:pPr>
        <w:tabs>
          <w:tab w:val="left" w:pos="284"/>
        </w:tabs>
        <w:spacing w:after="0" w:line="240" w:lineRule="auto"/>
        <w:jc w:val="right"/>
        <w:rPr>
          <w:rFonts w:ascii="Times New Roman" w:eastAsia="Calibri" w:hAnsi="Times New Roman" w:cs="Times New Roman"/>
          <w:sz w:val="12"/>
          <w:szCs w:val="12"/>
        </w:rPr>
      </w:pPr>
    </w:p>
    <w:p w:rsidR="00A92F3F" w:rsidRPr="00116671" w:rsidRDefault="00A92F3F" w:rsidP="00A92F3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92F3F" w:rsidRPr="00116671" w:rsidRDefault="00A92F3F" w:rsidP="00A92F3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92F3F">
        <w:rPr>
          <w:rFonts w:ascii="Times New Roman" w:eastAsia="Calibri" w:hAnsi="Times New Roman" w:cs="Times New Roman"/>
          <w:b/>
          <w:sz w:val="12"/>
          <w:szCs w:val="12"/>
        </w:rPr>
        <w:t>ЗАХАРКИНО</w:t>
      </w:r>
    </w:p>
    <w:p w:rsidR="00A92F3F" w:rsidRPr="00116671" w:rsidRDefault="00A92F3F" w:rsidP="00A92F3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92F3F" w:rsidRPr="00116671" w:rsidRDefault="00A92F3F" w:rsidP="00A92F3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92F3F" w:rsidRPr="00116671" w:rsidRDefault="00A92F3F" w:rsidP="00A92F3F">
      <w:pPr>
        <w:tabs>
          <w:tab w:val="left" w:pos="284"/>
        </w:tabs>
        <w:spacing w:after="0" w:line="240" w:lineRule="auto"/>
        <w:jc w:val="center"/>
        <w:rPr>
          <w:rFonts w:ascii="Times New Roman" w:eastAsia="Calibri" w:hAnsi="Times New Roman" w:cs="Times New Roman"/>
          <w:sz w:val="12"/>
          <w:szCs w:val="12"/>
        </w:rPr>
      </w:pPr>
    </w:p>
    <w:p w:rsidR="00A92F3F" w:rsidRPr="00116671" w:rsidRDefault="00A92F3F" w:rsidP="00A92F3F">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92F3F" w:rsidRDefault="00A92F3F" w:rsidP="00A92F3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№20</w:t>
      </w:r>
    </w:p>
    <w:p w:rsidR="00A92F3F" w:rsidRDefault="00A92F3F" w:rsidP="00A92F3F">
      <w:pPr>
        <w:tabs>
          <w:tab w:val="left" w:pos="284"/>
        </w:tabs>
        <w:spacing w:after="0" w:line="240" w:lineRule="auto"/>
        <w:jc w:val="center"/>
        <w:rPr>
          <w:rFonts w:ascii="Times New Roman" w:eastAsia="Calibri" w:hAnsi="Times New Roman" w:cs="Times New Roman"/>
          <w:b/>
          <w:sz w:val="12"/>
          <w:szCs w:val="12"/>
        </w:rPr>
      </w:pPr>
      <w:r w:rsidRPr="00A92F3F">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Захаркино </w:t>
      </w:r>
    </w:p>
    <w:p w:rsidR="00A92F3F" w:rsidRDefault="00A92F3F" w:rsidP="00A92F3F">
      <w:pPr>
        <w:tabs>
          <w:tab w:val="left" w:pos="284"/>
        </w:tabs>
        <w:spacing w:after="0" w:line="240" w:lineRule="auto"/>
        <w:jc w:val="center"/>
        <w:rPr>
          <w:rFonts w:ascii="Times New Roman" w:eastAsia="Calibri" w:hAnsi="Times New Roman" w:cs="Times New Roman"/>
          <w:b/>
          <w:sz w:val="12"/>
          <w:szCs w:val="12"/>
        </w:rPr>
      </w:pPr>
      <w:r w:rsidRPr="00A92F3F">
        <w:rPr>
          <w:rFonts w:ascii="Times New Roman" w:eastAsia="Calibri" w:hAnsi="Times New Roman" w:cs="Times New Roman"/>
          <w:b/>
          <w:sz w:val="12"/>
          <w:szCs w:val="12"/>
        </w:rPr>
        <w:t>муниципального района Сергиевский № 40 от 31.12.2015г. «Об утверждении муниципальной программы «Благоустройство</w:t>
      </w:r>
    </w:p>
    <w:p w:rsidR="00A92F3F" w:rsidRDefault="00A92F3F" w:rsidP="00A92F3F">
      <w:pPr>
        <w:tabs>
          <w:tab w:val="left" w:pos="284"/>
        </w:tabs>
        <w:spacing w:after="0" w:line="240" w:lineRule="auto"/>
        <w:jc w:val="center"/>
        <w:rPr>
          <w:rFonts w:ascii="Times New Roman" w:eastAsia="Calibri" w:hAnsi="Times New Roman" w:cs="Times New Roman"/>
          <w:b/>
          <w:sz w:val="12"/>
          <w:szCs w:val="12"/>
        </w:rPr>
      </w:pPr>
      <w:r w:rsidRPr="00A92F3F">
        <w:rPr>
          <w:rFonts w:ascii="Times New Roman" w:eastAsia="Calibri" w:hAnsi="Times New Roman" w:cs="Times New Roman"/>
          <w:b/>
          <w:sz w:val="12"/>
          <w:szCs w:val="12"/>
        </w:rPr>
        <w:t xml:space="preserve"> территории сельского поселения Захаркино муниципального района Сергиевский» на 2016-2018гг.»</w:t>
      </w:r>
    </w:p>
    <w:p w:rsidR="00A92F3F" w:rsidRDefault="00A92F3F" w:rsidP="00A92F3F">
      <w:pPr>
        <w:tabs>
          <w:tab w:val="left" w:pos="284"/>
        </w:tabs>
        <w:spacing w:after="0" w:line="240" w:lineRule="auto"/>
        <w:jc w:val="both"/>
        <w:rPr>
          <w:rFonts w:ascii="Times New Roman" w:eastAsia="Calibri" w:hAnsi="Times New Roman" w:cs="Times New Roman"/>
          <w:b/>
          <w:sz w:val="12"/>
          <w:szCs w:val="12"/>
        </w:rPr>
      </w:pP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b/>
          <w:sz w:val="12"/>
          <w:szCs w:val="12"/>
        </w:rPr>
      </w:pPr>
      <w:r w:rsidRPr="00894363">
        <w:rPr>
          <w:rFonts w:ascii="Times New Roman" w:eastAsia="Calibri" w:hAnsi="Times New Roman" w:cs="Times New Roman"/>
          <w:b/>
          <w:sz w:val="12"/>
          <w:szCs w:val="12"/>
        </w:rPr>
        <w:t>ПОСТАНОВЛЯЕТ:</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lastRenderedPageBreak/>
        <w:t>1.Внести изменения в Приложение к постановлению Администрации сельского поселения Захаркино муниципального района Сергиевский № 40 от 31.12.2015г.   «Об утверждении муниципальной программы «Благоустройство территории сельского поселения Захаркино муниципального района Сергиевский» на 2016-2018гг.» (далее - Программа) следующего содержания:</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Планируемый общий объем финансирования Программы составит:  4247,73886 тыс. рублей (прогноз), в том числе:</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-средств местного бюджета – 2908,56761 тыс. рублей (прогноз):</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2016 год 1139,59739 тыс. рублей;</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2017 год 875,52235 тыс. рублей;</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2018 год 893,44787 тыс. рублей.</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 средств областного бюджета – 1339,17124 тыс. рублей (прогноз):</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2016 год 387,51332 тыс. рублей;</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2017 год 423,65793 тыс. рублей;</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2018 год 528,00000 тыс. рублей.</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Общий объем финансирования на реализацию Программы составляет 4247,73886 тыс. рублей, в том числе по годам:</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2016 год – 1527,11071 тыс. рублей;</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2017 год – 1299,18028 тыс. рублей;</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2018 год – 1421,44787 тыс. рублей.</w:t>
      </w:r>
    </w:p>
    <w:p w:rsidR="00C015F9"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260"/>
        <w:gridCol w:w="1134"/>
        <w:gridCol w:w="1134"/>
        <w:gridCol w:w="1134"/>
      </w:tblGrid>
      <w:tr w:rsidR="00894363" w:rsidRPr="00894363" w:rsidTr="00894363">
        <w:trPr>
          <w:cantSplit/>
          <w:trHeight w:val="20"/>
        </w:trPr>
        <w:tc>
          <w:tcPr>
            <w:tcW w:w="851" w:type="dxa"/>
            <w:vMerge w:val="restart"/>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Наименование бюджета</w:t>
            </w:r>
          </w:p>
        </w:tc>
        <w:tc>
          <w:tcPr>
            <w:tcW w:w="3260" w:type="dxa"/>
            <w:vMerge w:val="restart"/>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Наименование мероприятий</w:t>
            </w:r>
          </w:p>
        </w:tc>
        <w:tc>
          <w:tcPr>
            <w:tcW w:w="3402" w:type="dxa"/>
            <w:gridSpan w:val="3"/>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Сельское поселение Захаркино</w:t>
            </w:r>
          </w:p>
        </w:tc>
      </w:tr>
      <w:tr w:rsidR="00894363" w:rsidRPr="00894363" w:rsidTr="00894363">
        <w:trPr>
          <w:cantSplit/>
          <w:trHeight w:val="20"/>
        </w:trPr>
        <w:tc>
          <w:tcPr>
            <w:tcW w:w="851" w:type="dxa"/>
            <w:vMerge/>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p>
        </w:tc>
        <w:tc>
          <w:tcPr>
            <w:tcW w:w="3260" w:type="dxa"/>
            <w:vMerge/>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Затраты на 2016 год, тыс. рублей</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Затраты на 2017 год, тыс. рублей</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Затраты на 2018 год, тыс. рублей</w:t>
            </w:r>
          </w:p>
        </w:tc>
      </w:tr>
      <w:tr w:rsidR="00894363" w:rsidRPr="00894363" w:rsidTr="00894363">
        <w:trPr>
          <w:cantSplit/>
          <w:trHeight w:val="20"/>
        </w:trPr>
        <w:tc>
          <w:tcPr>
            <w:tcW w:w="851" w:type="dxa"/>
            <w:vMerge w:val="restart"/>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Местный бюджет</w:t>
            </w:r>
          </w:p>
        </w:tc>
        <w:tc>
          <w:tcPr>
            <w:tcW w:w="3260"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Уличное освещение</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269,44269</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387,06014</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500,46900</w:t>
            </w:r>
          </w:p>
        </w:tc>
      </w:tr>
      <w:tr w:rsidR="00894363" w:rsidRPr="00894363" w:rsidTr="00894363">
        <w:trPr>
          <w:cantSplit/>
          <w:trHeight w:val="20"/>
        </w:trPr>
        <w:tc>
          <w:tcPr>
            <w:tcW w:w="851" w:type="dxa"/>
            <w:vMerge/>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p>
        </w:tc>
        <w:tc>
          <w:tcPr>
            <w:tcW w:w="3260"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Трудоустройство безработных, несовершеннолетних (сезонно)</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308,37870</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289,89521</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187,54451</w:t>
            </w:r>
          </w:p>
        </w:tc>
      </w:tr>
      <w:tr w:rsidR="00894363" w:rsidRPr="00894363" w:rsidTr="00894363">
        <w:trPr>
          <w:cantSplit/>
          <w:trHeight w:val="20"/>
        </w:trPr>
        <w:tc>
          <w:tcPr>
            <w:tcW w:w="851" w:type="dxa"/>
            <w:vMerge/>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p>
        </w:tc>
        <w:tc>
          <w:tcPr>
            <w:tcW w:w="3260"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19,28800</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23,56700</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25,73436</w:t>
            </w:r>
          </w:p>
        </w:tc>
      </w:tr>
      <w:tr w:rsidR="00894363" w:rsidRPr="00894363" w:rsidTr="00894363">
        <w:trPr>
          <w:cantSplit/>
          <w:trHeight w:val="20"/>
        </w:trPr>
        <w:tc>
          <w:tcPr>
            <w:tcW w:w="851" w:type="dxa"/>
            <w:vMerge/>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p>
        </w:tc>
        <w:tc>
          <w:tcPr>
            <w:tcW w:w="3260"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Бак</w:t>
            </w:r>
            <w:proofErr w:type="gramStart"/>
            <w:r w:rsidRPr="00894363">
              <w:rPr>
                <w:rFonts w:ascii="Times New Roman" w:eastAsia="Calibri" w:hAnsi="Times New Roman" w:cs="Times New Roman"/>
                <w:sz w:val="12"/>
                <w:szCs w:val="12"/>
              </w:rPr>
              <w:t>.</w:t>
            </w:r>
            <w:proofErr w:type="gramEnd"/>
            <w:r w:rsidRPr="00894363">
              <w:rPr>
                <w:rFonts w:ascii="Times New Roman" w:eastAsia="Calibri" w:hAnsi="Times New Roman" w:cs="Times New Roman"/>
                <w:sz w:val="12"/>
                <w:szCs w:val="12"/>
              </w:rPr>
              <w:t xml:space="preserve"> </w:t>
            </w:r>
            <w:proofErr w:type="gramStart"/>
            <w:r w:rsidRPr="00894363">
              <w:rPr>
                <w:rFonts w:ascii="Times New Roman" w:eastAsia="Calibri" w:hAnsi="Times New Roman" w:cs="Times New Roman"/>
                <w:sz w:val="12"/>
                <w:szCs w:val="12"/>
              </w:rPr>
              <w:t>а</w:t>
            </w:r>
            <w:proofErr w:type="gramEnd"/>
            <w:r w:rsidRPr="00894363">
              <w:rPr>
                <w:rFonts w:ascii="Times New Roman" w:eastAsia="Calibri" w:hAnsi="Times New Roman" w:cs="Times New Roman"/>
                <w:sz w:val="12"/>
                <w:szCs w:val="12"/>
              </w:rPr>
              <w:t>нализ воды</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w:t>
            </w:r>
          </w:p>
        </w:tc>
      </w:tr>
      <w:tr w:rsidR="00894363" w:rsidRPr="00894363" w:rsidTr="00894363">
        <w:trPr>
          <w:cantSplit/>
          <w:trHeight w:val="20"/>
        </w:trPr>
        <w:tc>
          <w:tcPr>
            <w:tcW w:w="851" w:type="dxa"/>
            <w:vMerge/>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p>
        </w:tc>
        <w:tc>
          <w:tcPr>
            <w:tcW w:w="3260"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Прочие мероприятия</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542,48800</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175,00000</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179,70000</w:t>
            </w:r>
          </w:p>
        </w:tc>
      </w:tr>
      <w:tr w:rsidR="00894363" w:rsidRPr="00894363" w:rsidTr="00894363">
        <w:trPr>
          <w:cantSplit/>
          <w:trHeight w:val="20"/>
        </w:trPr>
        <w:tc>
          <w:tcPr>
            <w:tcW w:w="851" w:type="dxa"/>
            <w:vMerge/>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p>
        </w:tc>
        <w:tc>
          <w:tcPr>
            <w:tcW w:w="3260"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ИТОГО</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1139,59739</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875,52235</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893,44787</w:t>
            </w:r>
          </w:p>
        </w:tc>
      </w:tr>
      <w:tr w:rsidR="00894363" w:rsidRPr="00894363" w:rsidTr="00894363">
        <w:trPr>
          <w:cantSplit/>
          <w:trHeight w:val="20"/>
        </w:trPr>
        <w:tc>
          <w:tcPr>
            <w:tcW w:w="851" w:type="dxa"/>
            <w:vMerge w:val="restart"/>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Областной бюджет</w:t>
            </w:r>
          </w:p>
        </w:tc>
        <w:tc>
          <w:tcPr>
            <w:tcW w:w="3260"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Субсидия на решение вопросов местного значения</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387,51332</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423,65793</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528,00000</w:t>
            </w:r>
          </w:p>
        </w:tc>
      </w:tr>
      <w:tr w:rsidR="00894363" w:rsidRPr="00894363" w:rsidTr="00894363">
        <w:trPr>
          <w:cantSplit/>
          <w:trHeight w:val="20"/>
        </w:trPr>
        <w:tc>
          <w:tcPr>
            <w:tcW w:w="851" w:type="dxa"/>
            <w:vMerge/>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p>
        </w:tc>
        <w:tc>
          <w:tcPr>
            <w:tcW w:w="3260"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ИТОГО</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387,51332</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423,65793</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528,00000</w:t>
            </w:r>
          </w:p>
        </w:tc>
      </w:tr>
      <w:tr w:rsidR="00894363" w:rsidRPr="00894363" w:rsidTr="00894363">
        <w:trPr>
          <w:cantSplit/>
          <w:trHeight w:val="20"/>
        </w:trPr>
        <w:tc>
          <w:tcPr>
            <w:tcW w:w="4111" w:type="dxa"/>
            <w:gridSpan w:val="2"/>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 xml:space="preserve">            ВСЕГО</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1527,11071</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1299,18028</w:t>
            </w:r>
          </w:p>
        </w:tc>
        <w:tc>
          <w:tcPr>
            <w:tcW w:w="1134" w:type="dxa"/>
            <w:vAlign w:val="center"/>
          </w:tcPr>
          <w:p w:rsidR="00894363" w:rsidRPr="00894363" w:rsidRDefault="00894363" w:rsidP="00894363">
            <w:pPr>
              <w:tabs>
                <w:tab w:val="left" w:pos="284"/>
              </w:tabs>
              <w:spacing w:after="0" w:line="240" w:lineRule="auto"/>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1421,44787</w:t>
            </w:r>
          </w:p>
        </w:tc>
      </w:tr>
    </w:tbl>
    <w:p w:rsidR="001A5A8F" w:rsidRDefault="001A5A8F" w:rsidP="00894363">
      <w:pPr>
        <w:tabs>
          <w:tab w:val="left" w:pos="284"/>
        </w:tabs>
        <w:spacing w:after="0" w:line="240" w:lineRule="auto"/>
        <w:jc w:val="both"/>
        <w:rPr>
          <w:rFonts w:ascii="Times New Roman" w:eastAsia="Calibri" w:hAnsi="Times New Roman" w:cs="Times New Roman"/>
          <w:sz w:val="12"/>
          <w:szCs w:val="12"/>
        </w:rPr>
      </w:pP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2.Опубликовать настоящее Постановление в газете «Сергиевский вестник».</w:t>
      </w:r>
    </w:p>
    <w:p w:rsidR="00894363" w:rsidRPr="00894363" w:rsidRDefault="00894363" w:rsidP="00894363">
      <w:pPr>
        <w:tabs>
          <w:tab w:val="left" w:pos="284"/>
        </w:tabs>
        <w:spacing w:after="0" w:line="240" w:lineRule="auto"/>
        <w:ind w:firstLine="284"/>
        <w:jc w:val="both"/>
        <w:rPr>
          <w:rFonts w:ascii="Times New Roman" w:eastAsia="Calibri" w:hAnsi="Times New Roman" w:cs="Times New Roman"/>
          <w:sz w:val="12"/>
          <w:szCs w:val="12"/>
        </w:rPr>
      </w:pPr>
      <w:r w:rsidRPr="0089436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94363" w:rsidRPr="00894363" w:rsidRDefault="00894363" w:rsidP="00894363">
      <w:pPr>
        <w:tabs>
          <w:tab w:val="left" w:pos="284"/>
        </w:tabs>
        <w:spacing w:after="0" w:line="240" w:lineRule="auto"/>
        <w:jc w:val="right"/>
        <w:rPr>
          <w:rFonts w:ascii="Times New Roman" w:eastAsia="Calibri" w:hAnsi="Times New Roman" w:cs="Times New Roman"/>
          <w:bCs/>
          <w:sz w:val="12"/>
          <w:szCs w:val="12"/>
        </w:rPr>
      </w:pPr>
      <w:r w:rsidRPr="00894363">
        <w:rPr>
          <w:rFonts w:ascii="Times New Roman" w:eastAsia="Calibri" w:hAnsi="Times New Roman" w:cs="Times New Roman"/>
          <w:bCs/>
          <w:sz w:val="12"/>
          <w:szCs w:val="12"/>
        </w:rPr>
        <w:t>Глава сельского поселения Захаркино</w:t>
      </w:r>
    </w:p>
    <w:p w:rsidR="00894363" w:rsidRDefault="00894363" w:rsidP="00894363">
      <w:pPr>
        <w:tabs>
          <w:tab w:val="left" w:pos="284"/>
        </w:tabs>
        <w:spacing w:after="0" w:line="240" w:lineRule="auto"/>
        <w:jc w:val="right"/>
        <w:rPr>
          <w:rFonts w:ascii="Times New Roman" w:eastAsia="Calibri" w:hAnsi="Times New Roman" w:cs="Times New Roman"/>
          <w:bCs/>
          <w:sz w:val="12"/>
          <w:szCs w:val="12"/>
        </w:rPr>
      </w:pPr>
      <w:r w:rsidRPr="00894363">
        <w:rPr>
          <w:rFonts w:ascii="Times New Roman" w:eastAsia="Calibri" w:hAnsi="Times New Roman" w:cs="Times New Roman"/>
          <w:bCs/>
          <w:sz w:val="12"/>
          <w:szCs w:val="12"/>
        </w:rPr>
        <w:t>муниципального района Сергиевский</w:t>
      </w:r>
    </w:p>
    <w:p w:rsidR="00894363" w:rsidRPr="00894363" w:rsidRDefault="00894363" w:rsidP="00894363">
      <w:pPr>
        <w:tabs>
          <w:tab w:val="left" w:pos="284"/>
        </w:tabs>
        <w:spacing w:after="0" w:line="240" w:lineRule="auto"/>
        <w:jc w:val="right"/>
        <w:rPr>
          <w:rFonts w:ascii="Times New Roman" w:eastAsia="Calibri" w:hAnsi="Times New Roman" w:cs="Times New Roman"/>
          <w:sz w:val="12"/>
          <w:szCs w:val="12"/>
        </w:rPr>
      </w:pPr>
      <w:proofErr w:type="spellStart"/>
      <w:r w:rsidRPr="00894363">
        <w:rPr>
          <w:rFonts w:ascii="Times New Roman" w:eastAsia="Calibri" w:hAnsi="Times New Roman" w:cs="Times New Roman"/>
          <w:sz w:val="12"/>
          <w:szCs w:val="12"/>
        </w:rPr>
        <w:t>Служаева</w:t>
      </w:r>
      <w:proofErr w:type="spellEnd"/>
      <w:r w:rsidRPr="00894363">
        <w:rPr>
          <w:rFonts w:ascii="Times New Roman" w:eastAsia="Calibri" w:hAnsi="Times New Roman" w:cs="Times New Roman"/>
          <w:sz w:val="12"/>
          <w:szCs w:val="12"/>
        </w:rPr>
        <w:t xml:space="preserve"> С.Е.</w:t>
      </w:r>
    </w:p>
    <w:p w:rsidR="00894363" w:rsidRPr="00116671" w:rsidRDefault="00894363" w:rsidP="0089436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894363" w:rsidRPr="00116671" w:rsidRDefault="00894363" w:rsidP="0089436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92F3F">
        <w:rPr>
          <w:rFonts w:ascii="Times New Roman" w:eastAsia="Calibri" w:hAnsi="Times New Roman" w:cs="Times New Roman"/>
          <w:b/>
          <w:sz w:val="12"/>
          <w:szCs w:val="12"/>
        </w:rPr>
        <w:t>ЗАХАРКИНО</w:t>
      </w:r>
    </w:p>
    <w:p w:rsidR="00894363" w:rsidRPr="00116671" w:rsidRDefault="00894363" w:rsidP="0089436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94363" w:rsidRPr="00116671" w:rsidRDefault="00894363" w:rsidP="0089436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94363" w:rsidRPr="00116671" w:rsidRDefault="00894363" w:rsidP="00894363">
      <w:pPr>
        <w:tabs>
          <w:tab w:val="left" w:pos="284"/>
        </w:tabs>
        <w:spacing w:after="0" w:line="240" w:lineRule="auto"/>
        <w:jc w:val="center"/>
        <w:rPr>
          <w:rFonts w:ascii="Times New Roman" w:eastAsia="Calibri" w:hAnsi="Times New Roman" w:cs="Times New Roman"/>
          <w:sz w:val="12"/>
          <w:szCs w:val="12"/>
        </w:rPr>
      </w:pPr>
    </w:p>
    <w:p w:rsidR="00894363" w:rsidRPr="00116671" w:rsidRDefault="00894363" w:rsidP="00894363">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94363" w:rsidRDefault="00894363" w:rsidP="008943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№21</w:t>
      </w:r>
    </w:p>
    <w:p w:rsidR="00894363" w:rsidRDefault="00894363" w:rsidP="00894363">
      <w:pPr>
        <w:tabs>
          <w:tab w:val="left" w:pos="284"/>
        </w:tabs>
        <w:spacing w:after="0" w:line="240" w:lineRule="auto"/>
        <w:jc w:val="center"/>
        <w:rPr>
          <w:rFonts w:ascii="Times New Roman" w:eastAsia="Calibri" w:hAnsi="Times New Roman" w:cs="Times New Roman"/>
          <w:b/>
          <w:sz w:val="12"/>
          <w:szCs w:val="12"/>
        </w:rPr>
      </w:pPr>
      <w:r w:rsidRPr="00894363">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894363" w:rsidRDefault="00894363" w:rsidP="00894363">
      <w:pPr>
        <w:tabs>
          <w:tab w:val="left" w:pos="284"/>
        </w:tabs>
        <w:spacing w:after="0" w:line="240" w:lineRule="auto"/>
        <w:jc w:val="center"/>
        <w:rPr>
          <w:rFonts w:ascii="Times New Roman" w:eastAsia="Calibri" w:hAnsi="Times New Roman" w:cs="Times New Roman"/>
          <w:b/>
          <w:sz w:val="12"/>
          <w:szCs w:val="12"/>
        </w:rPr>
      </w:pPr>
      <w:r w:rsidRPr="00894363">
        <w:rPr>
          <w:rFonts w:ascii="Times New Roman" w:eastAsia="Calibri" w:hAnsi="Times New Roman" w:cs="Times New Roman"/>
          <w:b/>
          <w:sz w:val="12"/>
          <w:szCs w:val="12"/>
        </w:rPr>
        <w:t xml:space="preserve">сельского поселения Захаркино муниципального района Сергиевский № 46 от 31.12.2015г. «Об утверждении </w:t>
      </w:r>
    </w:p>
    <w:p w:rsidR="007B7972" w:rsidRDefault="00894363" w:rsidP="00894363">
      <w:pPr>
        <w:tabs>
          <w:tab w:val="left" w:pos="284"/>
        </w:tabs>
        <w:spacing w:after="0" w:line="240" w:lineRule="auto"/>
        <w:jc w:val="center"/>
        <w:rPr>
          <w:rFonts w:ascii="Times New Roman" w:eastAsia="Calibri" w:hAnsi="Times New Roman" w:cs="Times New Roman"/>
          <w:b/>
          <w:sz w:val="12"/>
          <w:szCs w:val="12"/>
        </w:rPr>
      </w:pPr>
      <w:r w:rsidRPr="00894363">
        <w:rPr>
          <w:rFonts w:ascii="Times New Roman" w:eastAsia="Calibri" w:hAnsi="Times New Roman" w:cs="Times New Roman"/>
          <w:b/>
          <w:sz w:val="12"/>
          <w:szCs w:val="12"/>
        </w:rPr>
        <w:t xml:space="preserve">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w:t>
      </w:r>
    </w:p>
    <w:p w:rsidR="00894363" w:rsidRDefault="00894363" w:rsidP="00894363">
      <w:pPr>
        <w:tabs>
          <w:tab w:val="left" w:pos="284"/>
        </w:tabs>
        <w:spacing w:after="0" w:line="240" w:lineRule="auto"/>
        <w:jc w:val="center"/>
        <w:rPr>
          <w:rFonts w:ascii="Times New Roman" w:eastAsia="Calibri" w:hAnsi="Times New Roman" w:cs="Times New Roman"/>
          <w:b/>
          <w:sz w:val="12"/>
          <w:szCs w:val="12"/>
        </w:rPr>
      </w:pPr>
      <w:r w:rsidRPr="00894363">
        <w:rPr>
          <w:rFonts w:ascii="Times New Roman" w:eastAsia="Calibri" w:hAnsi="Times New Roman" w:cs="Times New Roman"/>
          <w:b/>
          <w:sz w:val="12"/>
          <w:szCs w:val="12"/>
        </w:rPr>
        <w:t>сельского поселения Захаркино муниципального района Сергиевский» на 2016-2018гг.</w:t>
      </w:r>
    </w:p>
    <w:p w:rsidR="00894363" w:rsidRDefault="00894363" w:rsidP="00894363">
      <w:pPr>
        <w:tabs>
          <w:tab w:val="left" w:pos="284"/>
        </w:tabs>
        <w:spacing w:after="0" w:line="240" w:lineRule="auto"/>
        <w:jc w:val="both"/>
        <w:rPr>
          <w:rFonts w:ascii="Times New Roman" w:eastAsia="Calibri" w:hAnsi="Times New Roman" w:cs="Times New Roman"/>
          <w:b/>
          <w:sz w:val="12"/>
          <w:szCs w:val="12"/>
        </w:rPr>
      </w:pP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b/>
          <w:sz w:val="12"/>
          <w:szCs w:val="12"/>
        </w:rPr>
      </w:pPr>
      <w:r w:rsidRPr="007B7972">
        <w:rPr>
          <w:rFonts w:ascii="Times New Roman" w:eastAsia="Calibri" w:hAnsi="Times New Roman" w:cs="Times New Roman"/>
          <w:b/>
          <w:sz w:val="12"/>
          <w:szCs w:val="12"/>
        </w:rPr>
        <w:t>ПОСТАНОВЛЯЕТ:</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proofErr w:type="gramStart"/>
      <w:r w:rsidRPr="007B7972">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 46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 на 2016-2018гг. (далее - Программа) следующего содержания:</w:t>
      </w:r>
      <w:proofErr w:type="gramEnd"/>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Прогнозируемые общие затраты на реализацию мероприятий программы составляют 663,91520 тыс.</w:t>
      </w:r>
      <w:r>
        <w:rPr>
          <w:rFonts w:ascii="Times New Roman" w:eastAsia="Calibri" w:hAnsi="Times New Roman" w:cs="Times New Roman"/>
          <w:sz w:val="12"/>
          <w:szCs w:val="12"/>
        </w:rPr>
        <w:t xml:space="preserve"> </w:t>
      </w:r>
      <w:r w:rsidRPr="007B7972">
        <w:rPr>
          <w:rFonts w:ascii="Times New Roman" w:eastAsia="Calibri" w:hAnsi="Times New Roman" w:cs="Times New Roman"/>
          <w:sz w:val="12"/>
          <w:szCs w:val="12"/>
        </w:rPr>
        <w:t>рублей</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в том числе по годам:</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2016 год – 191,86800 тыс.</w:t>
      </w:r>
      <w:r>
        <w:rPr>
          <w:rFonts w:ascii="Times New Roman" w:eastAsia="Calibri" w:hAnsi="Times New Roman" w:cs="Times New Roman"/>
          <w:sz w:val="12"/>
          <w:szCs w:val="12"/>
        </w:rPr>
        <w:t xml:space="preserve"> </w:t>
      </w:r>
      <w:r w:rsidRPr="007B7972">
        <w:rPr>
          <w:rFonts w:ascii="Times New Roman" w:eastAsia="Calibri" w:hAnsi="Times New Roman" w:cs="Times New Roman"/>
          <w:sz w:val="12"/>
          <w:szCs w:val="12"/>
        </w:rPr>
        <w:t>рублей</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2017 год – 196,18000  (прогноз)</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2018 год – 275,86720  (прогноз)</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1.2. Раздел 4 Программы «Срок реализации Программы и источники финансирования» абзац 3 изложить в следующей редакции:</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Общий объем финансирования на реализацию Программы составляет 663,91520 тыс. рублей, в том числе по годам:</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 на 2016 год – 191,86800 тыс. рублей;</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 на 2017 год – 196,18000 тыс. рублей;</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 на 2018 год – 275,86720 тыс. рублей</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1"/>
        <w:gridCol w:w="1134"/>
        <w:gridCol w:w="1134"/>
        <w:gridCol w:w="1134"/>
      </w:tblGrid>
      <w:tr w:rsidR="007B7972" w:rsidRPr="007B7972" w:rsidTr="007B7972">
        <w:trPr>
          <w:cantSplit/>
          <w:trHeight w:val="20"/>
        </w:trPr>
        <w:tc>
          <w:tcPr>
            <w:tcW w:w="4111" w:type="dxa"/>
            <w:vMerge w:val="restart"/>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Наименование мероприятий</w:t>
            </w:r>
          </w:p>
        </w:tc>
        <w:tc>
          <w:tcPr>
            <w:tcW w:w="3402" w:type="dxa"/>
            <w:gridSpan w:val="3"/>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Сельское поселение Захаркино</w:t>
            </w:r>
          </w:p>
        </w:tc>
      </w:tr>
      <w:tr w:rsidR="007B7972" w:rsidRPr="007B7972" w:rsidTr="007B7972">
        <w:trPr>
          <w:cantSplit/>
          <w:trHeight w:val="20"/>
        </w:trPr>
        <w:tc>
          <w:tcPr>
            <w:tcW w:w="4111" w:type="dxa"/>
            <w:vMerge/>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Затраты на 2016 год, тыс.</w:t>
            </w:r>
            <w:r>
              <w:rPr>
                <w:rFonts w:ascii="Times New Roman" w:eastAsia="Calibri" w:hAnsi="Times New Roman" w:cs="Times New Roman"/>
                <w:bCs/>
                <w:sz w:val="12"/>
                <w:szCs w:val="12"/>
              </w:rPr>
              <w:t xml:space="preserve"> </w:t>
            </w:r>
            <w:r w:rsidRPr="007B7972">
              <w:rPr>
                <w:rFonts w:ascii="Times New Roman" w:eastAsia="Calibri" w:hAnsi="Times New Roman" w:cs="Times New Roman"/>
                <w:bCs/>
                <w:sz w:val="12"/>
                <w:szCs w:val="12"/>
              </w:rPr>
              <w:t>рублей</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Затраты на 2017 год, тыс.</w:t>
            </w:r>
            <w:r>
              <w:rPr>
                <w:rFonts w:ascii="Times New Roman" w:eastAsia="Calibri" w:hAnsi="Times New Roman" w:cs="Times New Roman"/>
                <w:bCs/>
                <w:sz w:val="12"/>
                <w:szCs w:val="12"/>
              </w:rPr>
              <w:t xml:space="preserve"> </w:t>
            </w:r>
            <w:r w:rsidRPr="007B7972">
              <w:rPr>
                <w:rFonts w:ascii="Times New Roman" w:eastAsia="Calibri" w:hAnsi="Times New Roman" w:cs="Times New Roman"/>
                <w:bCs/>
                <w:sz w:val="12"/>
                <w:szCs w:val="12"/>
              </w:rPr>
              <w:t>рублей</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Затраты на 2018 год, тыс.</w:t>
            </w:r>
            <w:r>
              <w:rPr>
                <w:rFonts w:ascii="Times New Roman" w:eastAsia="Calibri" w:hAnsi="Times New Roman" w:cs="Times New Roman"/>
                <w:bCs/>
                <w:sz w:val="12"/>
                <w:szCs w:val="12"/>
              </w:rPr>
              <w:t xml:space="preserve"> </w:t>
            </w:r>
            <w:r w:rsidRPr="007B7972">
              <w:rPr>
                <w:rFonts w:ascii="Times New Roman" w:eastAsia="Calibri" w:hAnsi="Times New Roman" w:cs="Times New Roman"/>
                <w:bCs/>
                <w:sz w:val="12"/>
                <w:szCs w:val="12"/>
              </w:rPr>
              <w:t>рублей</w:t>
            </w:r>
          </w:p>
        </w:tc>
      </w:tr>
      <w:tr w:rsidR="007B7972" w:rsidRPr="007B7972" w:rsidTr="007B7972">
        <w:trPr>
          <w:cantSplit/>
          <w:trHeight w:val="20"/>
        </w:trPr>
        <w:tc>
          <w:tcPr>
            <w:tcW w:w="4111"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0,00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0,00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70,40000</w:t>
            </w:r>
          </w:p>
        </w:tc>
      </w:tr>
      <w:tr w:rsidR="007B7972" w:rsidRPr="007B7972" w:rsidTr="007B7972">
        <w:trPr>
          <w:cantSplit/>
          <w:trHeight w:val="20"/>
        </w:trPr>
        <w:tc>
          <w:tcPr>
            <w:tcW w:w="4111"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Создание муниципальной пожарной охраны в сельском поселении</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185,86800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196,18000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201,86720</w:t>
            </w:r>
          </w:p>
        </w:tc>
      </w:tr>
      <w:tr w:rsidR="007B7972" w:rsidRPr="007B7972" w:rsidTr="007B7972">
        <w:trPr>
          <w:cantSplit/>
          <w:trHeight w:val="20"/>
        </w:trPr>
        <w:tc>
          <w:tcPr>
            <w:tcW w:w="4111"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6,00000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0,00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0,00</w:t>
            </w:r>
          </w:p>
        </w:tc>
      </w:tr>
      <w:tr w:rsidR="007B7972" w:rsidRPr="007B7972" w:rsidTr="007B7972">
        <w:trPr>
          <w:cantSplit/>
          <w:trHeight w:val="20"/>
        </w:trPr>
        <w:tc>
          <w:tcPr>
            <w:tcW w:w="4111"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Прочие мероприятия</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0,00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0,00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3,60000</w:t>
            </w:r>
          </w:p>
        </w:tc>
      </w:tr>
      <w:tr w:rsidR="007B7972" w:rsidRPr="007B7972" w:rsidTr="007B7972">
        <w:trPr>
          <w:cantSplit/>
          <w:trHeight w:val="20"/>
        </w:trPr>
        <w:tc>
          <w:tcPr>
            <w:tcW w:w="4111"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ИТОГО</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191,86800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196,18000</w:t>
            </w:r>
          </w:p>
        </w:tc>
        <w:tc>
          <w:tcPr>
            <w:tcW w:w="1134" w:type="dxa"/>
            <w:vAlign w:val="center"/>
          </w:tcPr>
          <w:p w:rsidR="007B7972" w:rsidRPr="007B7972" w:rsidRDefault="007B7972" w:rsidP="007B7972">
            <w:pPr>
              <w:tabs>
                <w:tab w:val="left" w:pos="284"/>
              </w:tabs>
              <w:spacing w:after="0" w:line="240" w:lineRule="auto"/>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275,86720</w:t>
            </w:r>
          </w:p>
        </w:tc>
      </w:tr>
    </w:tbl>
    <w:p w:rsidR="00BC7B09" w:rsidRDefault="00BC7B09" w:rsidP="007B7972">
      <w:pPr>
        <w:tabs>
          <w:tab w:val="left" w:pos="284"/>
        </w:tabs>
        <w:spacing w:after="0" w:line="240" w:lineRule="auto"/>
        <w:ind w:firstLine="284"/>
        <w:jc w:val="both"/>
        <w:rPr>
          <w:rFonts w:ascii="Times New Roman" w:eastAsia="Calibri" w:hAnsi="Times New Roman" w:cs="Times New Roman"/>
          <w:sz w:val="12"/>
          <w:szCs w:val="12"/>
        </w:rPr>
      </w:pP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2.Опубликовать настоящее Постановление в газете «Сергиевский вестник».</w:t>
      </w:r>
    </w:p>
    <w:p w:rsidR="007B7972" w:rsidRPr="007B7972" w:rsidRDefault="007B7972" w:rsidP="007B7972">
      <w:pPr>
        <w:tabs>
          <w:tab w:val="left" w:pos="284"/>
        </w:tabs>
        <w:spacing w:after="0" w:line="240" w:lineRule="auto"/>
        <w:ind w:firstLine="284"/>
        <w:jc w:val="both"/>
        <w:rPr>
          <w:rFonts w:ascii="Times New Roman" w:eastAsia="Calibri" w:hAnsi="Times New Roman" w:cs="Times New Roman"/>
          <w:sz w:val="12"/>
          <w:szCs w:val="12"/>
        </w:rPr>
      </w:pPr>
      <w:r w:rsidRPr="007B797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7B7972" w:rsidRPr="007B7972" w:rsidRDefault="007B7972" w:rsidP="007B7972">
      <w:pPr>
        <w:tabs>
          <w:tab w:val="left" w:pos="284"/>
        </w:tabs>
        <w:spacing w:after="0" w:line="240" w:lineRule="auto"/>
        <w:jc w:val="right"/>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Глава сельского поселения Захаркино</w:t>
      </w:r>
    </w:p>
    <w:p w:rsidR="007B7972" w:rsidRDefault="007B7972" w:rsidP="007B7972">
      <w:pPr>
        <w:tabs>
          <w:tab w:val="left" w:pos="284"/>
        </w:tabs>
        <w:spacing w:after="0" w:line="240" w:lineRule="auto"/>
        <w:jc w:val="right"/>
        <w:rPr>
          <w:rFonts w:ascii="Times New Roman" w:eastAsia="Calibri" w:hAnsi="Times New Roman" w:cs="Times New Roman"/>
          <w:bCs/>
          <w:sz w:val="12"/>
          <w:szCs w:val="12"/>
        </w:rPr>
      </w:pPr>
      <w:r w:rsidRPr="007B7972">
        <w:rPr>
          <w:rFonts w:ascii="Times New Roman" w:eastAsia="Calibri" w:hAnsi="Times New Roman" w:cs="Times New Roman"/>
          <w:bCs/>
          <w:sz w:val="12"/>
          <w:szCs w:val="12"/>
        </w:rPr>
        <w:t>муниципального района Сергиевский</w:t>
      </w:r>
    </w:p>
    <w:p w:rsidR="007B7972" w:rsidRDefault="007B7972" w:rsidP="007B7972">
      <w:pPr>
        <w:tabs>
          <w:tab w:val="left" w:pos="284"/>
        </w:tabs>
        <w:spacing w:after="0" w:line="240" w:lineRule="auto"/>
        <w:jc w:val="right"/>
        <w:rPr>
          <w:rFonts w:ascii="Times New Roman" w:eastAsia="Calibri" w:hAnsi="Times New Roman" w:cs="Times New Roman"/>
          <w:bCs/>
          <w:sz w:val="12"/>
          <w:szCs w:val="12"/>
        </w:rPr>
      </w:pPr>
      <w:proofErr w:type="spellStart"/>
      <w:r w:rsidRPr="007B7972">
        <w:rPr>
          <w:rFonts w:ascii="Times New Roman" w:eastAsia="Calibri" w:hAnsi="Times New Roman" w:cs="Times New Roman"/>
          <w:bCs/>
          <w:sz w:val="12"/>
          <w:szCs w:val="12"/>
        </w:rPr>
        <w:t>Служаева</w:t>
      </w:r>
      <w:proofErr w:type="spellEnd"/>
      <w:r w:rsidRPr="007B7972">
        <w:rPr>
          <w:rFonts w:ascii="Times New Roman" w:eastAsia="Calibri" w:hAnsi="Times New Roman" w:cs="Times New Roman"/>
          <w:bCs/>
          <w:sz w:val="12"/>
          <w:szCs w:val="12"/>
        </w:rPr>
        <w:t xml:space="preserve"> С.Е.</w:t>
      </w:r>
    </w:p>
    <w:p w:rsidR="005B3284" w:rsidRDefault="005B3284" w:rsidP="007B7972">
      <w:pPr>
        <w:tabs>
          <w:tab w:val="left" w:pos="284"/>
        </w:tabs>
        <w:spacing w:after="0" w:line="240" w:lineRule="auto"/>
        <w:jc w:val="right"/>
        <w:rPr>
          <w:rFonts w:ascii="Times New Roman" w:eastAsia="Calibri" w:hAnsi="Times New Roman" w:cs="Times New Roman"/>
          <w:sz w:val="12"/>
          <w:szCs w:val="12"/>
        </w:rPr>
      </w:pPr>
    </w:p>
    <w:p w:rsidR="00BC7B09" w:rsidRPr="007B7972" w:rsidRDefault="00BC7B09" w:rsidP="007B7972">
      <w:pPr>
        <w:tabs>
          <w:tab w:val="left" w:pos="284"/>
        </w:tabs>
        <w:spacing w:after="0" w:line="240" w:lineRule="auto"/>
        <w:jc w:val="right"/>
        <w:rPr>
          <w:rFonts w:ascii="Times New Roman" w:eastAsia="Calibri" w:hAnsi="Times New Roman" w:cs="Times New Roman"/>
          <w:sz w:val="12"/>
          <w:szCs w:val="12"/>
        </w:rPr>
      </w:pPr>
    </w:p>
    <w:p w:rsidR="005B3284" w:rsidRPr="00116671" w:rsidRDefault="005B3284" w:rsidP="005B328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5B3284" w:rsidRPr="00116671" w:rsidRDefault="005B3284" w:rsidP="005B328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5B3284">
        <w:rPr>
          <w:rFonts w:ascii="Times New Roman" w:eastAsia="Calibri" w:hAnsi="Times New Roman" w:cs="Times New Roman"/>
          <w:b/>
          <w:sz w:val="12"/>
          <w:szCs w:val="12"/>
        </w:rPr>
        <w:t>К.-АДЕЛЯКОВО</w:t>
      </w:r>
    </w:p>
    <w:p w:rsidR="005B3284" w:rsidRPr="00116671" w:rsidRDefault="005B3284" w:rsidP="005B328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5B3284" w:rsidRPr="00116671" w:rsidRDefault="005B3284" w:rsidP="005B328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5B3284" w:rsidRPr="00116671" w:rsidRDefault="005B3284" w:rsidP="005B3284">
      <w:pPr>
        <w:tabs>
          <w:tab w:val="left" w:pos="284"/>
        </w:tabs>
        <w:spacing w:after="0" w:line="240" w:lineRule="auto"/>
        <w:jc w:val="center"/>
        <w:rPr>
          <w:rFonts w:ascii="Times New Roman" w:eastAsia="Calibri" w:hAnsi="Times New Roman" w:cs="Times New Roman"/>
          <w:sz w:val="12"/>
          <w:szCs w:val="12"/>
        </w:rPr>
      </w:pPr>
    </w:p>
    <w:p w:rsidR="005B3284" w:rsidRPr="00116671" w:rsidRDefault="005B3284" w:rsidP="005B3284">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5B3284" w:rsidRDefault="005B3284" w:rsidP="005B328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5B3284" w:rsidRDefault="005B3284" w:rsidP="005B3284">
      <w:pPr>
        <w:tabs>
          <w:tab w:val="left" w:pos="284"/>
        </w:tabs>
        <w:spacing w:after="0" w:line="240" w:lineRule="auto"/>
        <w:jc w:val="center"/>
        <w:rPr>
          <w:rFonts w:ascii="Times New Roman" w:eastAsia="Calibri" w:hAnsi="Times New Roman" w:cs="Times New Roman"/>
          <w:b/>
          <w:sz w:val="12"/>
          <w:szCs w:val="12"/>
        </w:rPr>
      </w:pPr>
      <w:r w:rsidRPr="005B3284">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К.-</w:t>
      </w:r>
      <w:proofErr w:type="spellStart"/>
      <w:r w:rsidRPr="005B3284">
        <w:rPr>
          <w:rFonts w:ascii="Times New Roman" w:eastAsia="Calibri" w:hAnsi="Times New Roman" w:cs="Times New Roman"/>
          <w:b/>
          <w:sz w:val="12"/>
          <w:szCs w:val="12"/>
        </w:rPr>
        <w:t>Аделяково</w:t>
      </w:r>
      <w:proofErr w:type="spellEnd"/>
      <w:r w:rsidRPr="005B3284">
        <w:rPr>
          <w:rFonts w:ascii="Times New Roman" w:eastAsia="Calibri" w:hAnsi="Times New Roman" w:cs="Times New Roman"/>
          <w:b/>
          <w:sz w:val="12"/>
          <w:szCs w:val="12"/>
        </w:rPr>
        <w:t xml:space="preserve"> </w:t>
      </w:r>
    </w:p>
    <w:p w:rsidR="005B3284" w:rsidRDefault="005B3284" w:rsidP="005B3284">
      <w:pPr>
        <w:tabs>
          <w:tab w:val="left" w:pos="284"/>
        </w:tabs>
        <w:spacing w:after="0" w:line="240" w:lineRule="auto"/>
        <w:jc w:val="center"/>
        <w:rPr>
          <w:rFonts w:ascii="Times New Roman" w:eastAsia="Calibri" w:hAnsi="Times New Roman" w:cs="Times New Roman"/>
          <w:b/>
          <w:sz w:val="12"/>
          <w:szCs w:val="12"/>
        </w:rPr>
      </w:pPr>
      <w:r w:rsidRPr="005B3284">
        <w:rPr>
          <w:rFonts w:ascii="Times New Roman" w:eastAsia="Calibri" w:hAnsi="Times New Roman" w:cs="Times New Roman"/>
          <w:b/>
          <w:sz w:val="12"/>
          <w:szCs w:val="12"/>
        </w:rPr>
        <w:t>муниципального района Сергиевский № 36 от 30.12.2015года. «Об утверждении муниципальной программы «Благоустройство территории сельского поселения К.-</w:t>
      </w:r>
      <w:proofErr w:type="spellStart"/>
      <w:r w:rsidRPr="005B3284">
        <w:rPr>
          <w:rFonts w:ascii="Times New Roman" w:eastAsia="Calibri" w:hAnsi="Times New Roman" w:cs="Times New Roman"/>
          <w:b/>
          <w:sz w:val="12"/>
          <w:szCs w:val="12"/>
        </w:rPr>
        <w:t>Аделяково</w:t>
      </w:r>
      <w:proofErr w:type="spellEnd"/>
      <w:r w:rsidRPr="005B3284">
        <w:rPr>
          <w:rFonts w:ascii="Times New Roman" w:eastAsia="Calibri" w:hAnsi="Times New Roman" w:cs="Times New Roman"/>
          <w:b/>
          <w:sz w:val="12"/>
          <w:szCs w:val="12"/>
        </w:rPr>
        <w:t xml:space="preserve"> муниципального района Сергиевский» на 2016-2018гг.»</w:t>
      </w:r>
    </w:p>
    <w:p w:rsidR="005B3284" w:rsidRDefault="005B3284" w:rsidP="005B3284">
      <w:pPr>
        <w:tabs>
          <w:tab w:val="left" w:pos="284"/>
        </w:tabs>
        <w:spacing w:after="0" w:line="240" w:lineRule="auto"/>
        <w:jc w:val="both"/>
        <w:rPr>
          <w:rFonts w:ascii="Times New Roman" w:eastAsia="Calibri" w:hAnsi="Times New Roman" w:cs="Times New Roman"/>
          <w:b/>
          <w:sz w:val="12"/>
          <w:szCs w:val="12"/>
        </w:rPr>
      </w:pP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w:t>
      </w:r>
      <w:proofErr w:type="spellStart"/>
      <w:r w:rsidRPr="005B3284">
        <w:rPr>
          <w:rFonts w:ascii="Times New Roman" w:eastAsia="Calibri" w:hAnsi="Times New Roman" w:cs="Times New Roman"/>
          <w:sz w:val="12"/>
          <w:szCs w:val="12"/>
        </w:rPr>
        <w:t>Аделяково</w:t>
      </w:r>
      <w:proofErr w:type="spellEnd"/>
      <w:r w:rsidRPr="005B3284">
        <w:rPr>
          <w:rFonts w:ascii="Times New Roman" w:eastAsia="Calibri" w:hAnsi="Times New Roman" w:cs="Times New Roman"/>
          <w:sz w:val="12"/>
          <w:szCs w:val="12"/>
        </w:rPr>
        <w:t>, в целях уточнения объемов финансирования проводимых программных мероприятий, Администрация сельского поселения К.-</w:t>
      </w:r>
      <w:proofErr w:type="spellStart"/>
      <w:r w:rsidRPr="005B3284">
        <w:rPr>
          <w:rFonts w:ascii="Times New Roman" w:eastAsia="Calibri" w:hAnsi="Times New Roman" w:cs="Times New Roman"/>
          <w:sz w:val="12"/>
          <w:szCs w:val="12"/>
        </w:rPr>
        <w:t>Аделяково</w:t>
      </w:r>
      <w:proofErr w:type="spellEnd"/>
      <w:r w:rsidRPr="005B3284">
        <w:rPr>
          <w:rFonts w:ascii="Times New Roman" w:eastAsia="Calibri" w:hAnsi="Times New Roman" w:cs="Times New Roman"/>
          <w:sz w:val="12"/>
          <w:szCs w:val="12"/>
        </w:rPr>
        <w:t xml:space="preserve"> муниципального района Сергиевский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b/>
          <w:sz w:val="12"/>
          <w:szCs w:val="12"/>
        </w:rPr>
      </w:pPr>
      <w:r w:rsidRPr="005B3284">
        <w:rPr>
          <w:rFonts w:ascii="Times New Roman" w:eastAsia="Calibri" w:hAnsi="Times New Roman" w:cs="Times New Roman"/>
          <w:b/>
          <w:sz w:val="12"/>
          <w:szCs w:val="12"/>
        </w:rPr>
        <w:t>ПОСТАНОВЛЯЕТ:</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1.Внести изменения в Приложение к постановлению Администрации сельского поселения К.-</w:t>
      </w:r>
      <w:proofErr w:type="spellStart"/>
      <w:r w:rsidRPr="005B3284">
        <w:rPr>
          <w:rFonts w:ascii="Times New Roman" w:eastAsia="Calibri" w:hAnsi="Times New Roman" w:cs="Times New Roman"/>
          <w:sz w:val="12"/>
          <w:szCs w:val="12"/>
        </w:rPr>
        <w:t>Аделяково</w:t>
      </w:r>
      <w:proofErr w:type="spellEnd"/>
      <w:r w:rsidRPr="005B3284">
        <w:rPr>
          <w:rFonts w:ascii="Times New Roman" w:eastAsia="Calibri" w:hAnsi="Times New Roman" w:cs="Times New Roman"/>
          <w:sz w:val="12"/>
          <w:szCs w:val="12"/>
        </w:rPr>
        <w:t xml:space="preserve"> муниципального района Сергиевский № 36 от 30.12.2015г. «Об утверждении муниципальной программы «Благоустройство территории сельского поселения К.-</w:t>
      </w:r>
      <w:proofErr w:type="spellStart"/>
      <w:r w:rsidRPr="005B3284">
        <w:rPr>
          <w:rFonts w:ascii="Times New Roman" w:eastAsia="Calibri" w:hAnsi="Times New Roman" w:cs="Times New Roman"/>
          <w:sz w:val="12"/>
          <w:szCs w:val="12"/>
        </w:rPr>
        <w:t>Аделяково</w:t>
      </w:r>
      <w:proofErr w:type="spellEnd"/>
      <w:r w:rsidRPr="005B3284">
        <w:rPr>
          <w:rFonts w:ascii="Times New Roman" w:eastAsia="Calibri" w:hAnsi="Times New Roman" w:cs="Times New Roman"/>
          <w:sz w:val="12"/>
          <w:szCs w:val="12"/>
        </w:rPr>
        <w:t xml:space="preserve"> муниципального района Сергиевский» на 2016-2018гг.» (далее - Программа) следующего содержания:</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Планируемый общий объем финансирования Программы составит:  3278,91883 тыс. рублей (прогноз), в том числе:</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-средств местного бюджета – 1961,17791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 (прогноз):</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2016 год 384,36877 тыс. 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2017 год 840,22279 тыс. 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2018 год 736,58635 тыс. 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 средств областного бюджета – 1317,74092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 (прогноз):</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2016 год 215,10914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2017 год 347,63178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2018 год 755,00000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Общий объем финансирования на реализацию Программы составляет 3278,91883 тыс. рублей, в том числе по годам:</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 на 2016 год – 599,47791 тыс. 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 на 2017 год – 1187,85457 тыс. 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 на 2018 год – 1491,58635 тыс. 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260"/>
        <w:gridCol w:w="1134"/>
        <w:gridCol w:w="1134"/>
        <w:gridCol w:w="1134"/>
      </w:tblGrid>
      <w:tr w:rsidR="005B3284" w:rsidRPr="005B3284" w:rsidTr="005B3284">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Наименование бюджета</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Сельское поселение К.-</w:t>
            </w:r>
            <w:proofErr w:type="spellStart"/>
            <w:r w:rsidRPr="005B3284">
              <w:rPr>
                <w:rFonts w:ascii="Times New Roman" w:eastAsia="Calibri" w:hAnsi="Times New Roman" w:cs="Times New Roman"/>
                <w:sz w:val="12"/>
                <w:szCs w:val="12"/>
              </w:rPr>
              <w:t>Аделяково</w:t>
            </w:r>
            <w:proofErr w:type="spellEnd"/>
          </w:p>
        </w:tc>
      </w:tr>
      <w:tr w:rsidR="005B3284" w:rsidRPr="005B3284" w:rsidTr="005B3284">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w:t>
            </w:r>
          </w:p>
        </w:tc>
      </w:tr>
      <w:tr w:rsidR="005B3284" w:rsidRPr="005B3284" w:rsidTr="005B3284">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Местный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Уличное освещение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218,58300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375,37860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372,59636</w:t>
            </w:r>
          </w:p>
        </w:tc>
      </w:tr>
      <w:tr w:rsidR="005B3284" w:rsidRPr="005B3284" w:rsidTr="005B3284">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Трудоустройство безработных, несовершеннолетних (сезонно)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73,40665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148,72920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116,26293</w:t>
            </w:r>
          </w:p>
        </w:tc>
      </w:tr>
      <w:tr w:rsidR="005B3284" w:rsidRPr="005B3284" w:rsidTr="005B3284">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26,88700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19,50400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33,60356</w:t>
            </w:r>
          </w:p>
        </w:tc>
      </w:tr>
      <w:tr w:rsidR="005B3284" w:rsidRPr="005B3284" w:rsidTr="005B3284">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Бак</w:t>
            </w:r>
            <w:proofErr w:type="gramStart"/>
            <w:r w:rsidRPr="005B3284">
              <w:rPr>
                <w:rFonts w:ascii="Times New Roman" w:eastAsia="Calibri" w:hAnsi="Times New Roman" w:cs="Times New Roman"/>
                <w:sz w:val="12"/>
                <w:szCs w:val="12"/>
              </w:rPr>
              <w:t>.</w:t>
            </w:r>
            <w:proofErr w:type="gramEnd"/>
            <w:r w:rsidRPr="005B3284">
              <w:rPr>
                <w:rFonts w:ascii="Times New Roman" w:eastAsia="Calibri" w:hAnsi="Times New Roman" w:cs="Times New Roman"/>
                <w:sz w:val="12"/>
                <w:szCs w:val="12"/>
              </w:rPr>
              <w:t xml:space="preserve"> </w:t>
            </w:r>
            <w:proofErr w:type="gramStart"/>
            <w:r w:rsidRPr="005B3284">
              <w:rPr>
                <w:rFonts w:ascii="Times New Roman" w:eastAsia="Calibri" w:hAnsi="Times New Roman" w:cs="Times New Roman"/>
                <w:sz w:val="12"/>
                <w:szCs w:val="12"/>
              </w:rPr>
              <w:t>а</w:t>
            </w:r>
            <w:proofErr w:type="gramEnd"/>
            <w:r w:rsidRPr="005B3284">
              <w:rPr>
                <w:rFonts w:ascii="Times New Roman" w:eastAsia="Calibri" w:hAnsi="Times New Roman" w:cs="Times New Roman"/>
                <w:sz w:val="12"/>
                <w:szCs w:val="12"/>
              </w:rPr>
              <w:t>нализ воды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7,85712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4,48730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8,00000</w:t>
            </w:r>
          </w:p>
        </w:tc>
      </w:tr>
      <w:tr w:rsidR="005B3284" w:rsidRPr="005B3284" w:rsidTr="005B3284">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57,63500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292,12369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206,12350</w:t>
            </w:r>
          </w:p>
        </w:tc>
      </w:tr>
      <w:tr w:rsidR="005B3284" w:rsidRPr="005B3284" w:rsidTr="005B3284">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384,36877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840,22279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736,58635</w:t>
            </w:r>
          </w:p>
        </w:tc>
      </w:tr>
      <w:tr w:rsidR="005B3284" w:rsidRPr="005B3284" w:rsidTr="005B3284">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Областной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Субсидия на решение вопросов местного значения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215,10914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347,63178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755,00000</w:t>
            </w:r>
          </w:p>
        </w:tc>
      </w:tr>
      <w:tr w:rsidR="005B3284" w:rsidRPr="005B3284" w:rsidTr="005B3284">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215,10914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347,63178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755,00000</w:t>
            </w:r>
          </w:p>
        </w:tc>
      </w:tr>
      <w:tr w:rsidR="005B3284" w:rsidRPr="005B3284" w:rsidTr="005B3284">
        <w:trPr>
          <w:cantSplit/>
          <w:trHeight w:val="20"/>
        </w:trPr>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 xml:space="preserve">            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599,47791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1187,85457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B3284" w:rsidRPr="005B3284" w:rsidRDefault="005B3284" w:rsidP="005B3284">
            <w:pPr>
              <w:tabs>
                <w:tab w:val="left" w:pos="284"/>
              </w:tabs>
              <w:spacing w:after="0" w:line="240" w:lineRule="auto"/>
              <w:rPr>
                <w:rFonts w:ascii="Times New Roman" w:eastAsia="Calibri" w:hAnsi="Times New Roman" w:cs="Times New Roman"/>
                <w:sz w:val="12"/>
                <w:szCs w:val="12"/>
              </w:rPr>
            </w:pPr>
            <w:r w:rsidRPr="005B3284">
              <w:rPr>
                <w:rFonts w:ascii="Times New Roman" w:eastAsia="Calibri" w:hAnsi="Times New Roman" w:cs="Times New Roman"/>
                <w:sz w:val="12"/>
                <w:szCs w:val="12"/>
              </w:rPr>
              <w:t>1491,58635</w:t>
            </w:r>
          </w:p>
        </w:tc>
      </w:tr>
    </w:tbl>
    <w:p w:rsidR="00BC7B09" w:rsidRDefault="00BC7B09" w:rsidP="005B3284">
      <w:pPr>
        <w:tabs>
          <w:tab w:val="left" w:pos="284"/>
        </w:tabs>
        <w:spacing w:after="0" w:line="240" w:lineRule="auto"/>
        <w:ind w:firstLine="284"/>
        <w:jc w:val="both"/>
        <w:rPr>
          <w:rFonts w:ascii="Times New Roman" w:eastAsia="Calibri" w:hAnsi="Times New Roman" w:cs="Times New Roman"/>
          <w:sz w:val="12"/>
          <w:szCs w:val="12"/>
        </w:rPr>
      </w:pP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2.Опубликовать настоящее Постановление в газете «Сергиевский вестник».</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5B3284" w:rsidRPr="005B3284" w:rsidRDefault="005B3284" w:rsidP="005B3284">
      <w:pPr>
        <w:tabs>
          <w:tab w:val="left" w:pos="284"/>
        </w:tabs>
        <w:spacing w:after="0" w:line="240" w:lineRule="auto"/>
        <w:jc w:val="right"/>
        <w:rPr>
          <w:rFonts w:ascii="Times New Roman" w:eastAsia="Calibri" w:hAnsi="Times New Roman" w:cs="Times New Roman"/>
          <w:bCs/>
          <w:sz w:val="12"/>
          <w:szCs w:val="12"/>
        </w:rPr>
      </w:pPr>
      <w:r w:rsidRPr="005B3284">
        <w:rPr>
          <w:rFonts w:ascii="Times New Roman" w:eastAsia="Calibri" w:hAnsi="Times New Roman" w:cs="Times New Roman"/>
          <w:bCs/>
          <w:sz w:val="12"/>
          <w:szCs w:val="12"/>
        </w:rPr>
        <w:t>Глава сельского поселения К.-</w:t>
      </w:r>
      <w:proofErr w:type="spellStart"/>
      <w:r w:rsidRPr="005B3284">
        <w:rPr>
          <w:rFonts w:ascii="Times New Roman" w:eastAsia="Calibri" w:hAnsi="Times New Roman" w:cs="Times New Roman"/>
          <w:bCs/>
          <w:sz w:val="12"/>
          <w:szCs w:val="12"/>
        </w:rPr>
        <w:t>Аделяково</w:t>
      </w:r>
      <w:proofErr w:type="spellEnd"/>
    </w:p>
    <w:p w:rsidR="005B3284" w:rsidRDefault="005B3284" w:rsidP="005B3284">
      <w:pPr>
        <w:tabs>
          <w:tab w:val="left" w:pos="284"/>
        </w:tabs>
        <w:spacing w:after="0" w:line="240" w:lineRule="auto"/>
        <w:jc w:val="right"/>
        <w:rPr>
          <w:rFonts w:ascii="Times New Roman" w:eastAsia="Calibri" w:hAnsi="Times New Roman" w:cs="Times New Roman"/>
          <w:bCs/>
          <w:sz w:val="12"/>
          <w:szCs w:val="12"/>
        </w:rPr>
      </w:pPr>
      <w:r w:rsidRPr="005B3284">
        <w:rPr>
          <w:rFonts w:ascii="Times New Roman" w:eastAsia="Calibri" w:hAnsi="Times New Roman" w:cs="Times New Roman"/>
          <w:bCs/>
          <w:sz w:val="12"/>
          <w:szCs w:val="12"/>
        </w:rPr>
        <w:t>муниципального района Сергиевский</w:t>
      </w:r>
    </w:p>
    <w:p w:rsidR="005B3284" w:rsidRDefault="005B3284" w:rsidP="005B3284">
      <w:pPr>
        <w:tabs>
          <w:tab w:val="left" w:pos="284"/>
        </w:tabs>
        <w:spacing w:after="0" w:line="240" w:lineRule="auto"/>
        <w:jc w:val="right"/>
        <w:rPr>
          <w:rFonts w:ascii="Times New Roman" w:eastAsia="Calibri" w:hAnsi="Times New Roman" w:cs="Times New Roman"/>
          <w:sz w:val="12"/>
          <w:szCs w:val="12"/>
        </w:rPr>
      </w:pPr>
      <w:r w:rsidRPr="005B3284">
        <w:rPr>
          <w:rFonts w:ascii="Times New Roman" w:eastAsia="Calibri" w:hAnsi="Times New Roman" w:cs="Times New Roman"/>
          <w:sz w:val="12"/>
          <w:szCs w:val="12"/>
        </w:rPr>
        <w:t>Карягин О.М.</w:t>
      </w:r>
    </w:p>
    <w:p w:rsidR="005B3284" w:rsidRDefault="005B3284" w:rsidP="005B3284">
      <w:pPr>
        <w:tabs>
          <w:tab w:val="left" w:pos="284"/>
        </w:tabs>
        <w:spacing w:after="0" w:line="240" w:lineRule="auto"/>
        <w:jc w:val="right"/>
        <w:rPr>
          <w:rFonts w:ascii="Times New Roman" w:eastAsia="Calibri" w:hAnsi="Times New Roman" w:cs="Times New Roman"/>
          <w:sz w:val="12"/>
          <w:szCs w:val="12"/>
        </w:rPr>
      </w:pPr>
    </w:p>
    <w:p w:rsidR="00BC7B09" w:rsidRPr="005B3284" w:rsidRDefault="00BC7B09" w:rsidP="005B3284">
      <w:pPr>
        <w:tabs>
          <w:tab w:val="left" w:pos="284"/>
        </w:tabs>
        <w:spacing w:after="0" w:line="240" w:lineRule="auto"/>
        <w:jc w:val="right"/>
        <w:rPr>
          <w:rFonts w:ascii="Times New Roman" w:eastAsia="Calibri" w:hAnsi="Times New Roman" w:cs="Times New Roman"/>
          <w:sz w:val="12"/>
          <w:szCs w:val="12"/>
        </w:rPr>
      </w:pPr>
    </w:p>
    <w:p w:rsidR="005B3284" w:rsidRPr="00116671" w:rsidRDefault="005B3284" w:rsidP="005B328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5B3284" w:rsidRPr="00116671" w:rsidRDefault="005B3284" w:rsidP="005B328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5B3284">
        <w:rPr>
          <w:rFonts w:ascii="Times New Roman" w:eastAsia="Calibri" w:hAnsi="Times New Roman" w:cs="Times New Roman"/>
          <w:b/>
          <w:sz w:val="12"/>
          <w:szCs w:val="12"/>
        </w:rPr>
        <w:t>К.-АДЕЛЯКОВО</w:t>
      </w:r>
    </w:p>
    <w:p w:rsidR="005B3284" w:rsidRPr="00116671" w:rsidRDefault="005B3284" w:rsidP="005B328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5B3284" w:rsidRPr="00116671" w:rsidRDefault="005B3284" w:rsidP="005B328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5B3284" w:rsidRPr="00116671" w:rsidRDefault="005B3284" w:rsidP="005B3284">
      <w:pPr>
        <w:tabs>
          <w:tab w:val="left" w:pos="284"/>
        </w:tabs>
        <w:spacing w:after="0" w:line="240" w:lineRule="auto"/>
        <w:jc w:val="center"/>
        <w:rPr>
          <w:rFonts w:ascii="Times New Roman" w:eastAsia="Calibri" w:hAnsi="Times New Roman" w:cs="Times New Roman"/>
          <w:sz w:val="12"/>
          <w:szCs w:val="12"/>
        </w:rPr>
      </w:pPr>
    </w:p>
    <w:p w:rsidR="005B3284" w:rsidRPr="00116671" w:rsidRDefault="005B3284" w:rsidP="005B3284">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5B3284" w:rsidRDefault="005B3284" w:rsidP="005B328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5B3284" w:rsidRDefault="005B3284" w:rsidP="005B3284">
      <w:pPr>
        <w:tabs>
          <w:tab w:val="left" w:pos="284"/>
        </w:tabs>
        <w:spacing w:after="0" w:line="240" w:lineRule="auto"/>
        <w:jc w:val="center"/>
        <w:rPr>
          <w:rFonts w:ascii="Times New Roman" w:eastAsia="Calibri" w:hAnsi="Times New Roman" w:cs="Times New Roman"/>
          <w:b/>
          <w:sz w:val="12"/>
          <w:szCs w:val="12"/>
        </w:rPr>
      </w:pPr>
      <w:r w:rsidRPr="005B3284">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Кармало-Аделяково</w:t>
      </w:r>
    </w:p>
    <w:p w:rsidR="005B3284" w:rsidRDefault="005B3284" w:rsidP="005B3284">
      <w:pPr>
        <w:tabs>
          <w:tab w:val="left" w:pos="284"/>
        </w:tabs>
        <w:spacing w:after="0" w:line="240" w:lineRule="auto"/>
        <w:jc w:val="center"/>
        <w:rPr>
          <w:rFonts w:ascii="Times New Roman" w:eastAsia="Calibri" w:hAnsi="Times New Roman" w:cs="Times New Roman"/>
          <w:b/>
          <w:sz w:val="12"/>
          <w:szCs w:val="12"/>
        </w:rPr>
      </w:pPr>
      <w:r w:rsidRPr="005B3284">
        <w:rPr>
          <w:rFonts w:ascii="Times New Roman" w:eastAsia="Calibri" w:hAnsi="Times New Roman" w:cs="Times New Roman"/>
          <w:b/>
          <w:sz w:val="12"/>
          <w:szCs w:val="12"/>
        </w:rPr>
        <w:t xml:space="preserve">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w:t>
      </w:r>
    </w:p>
    <w:p w:rsidR="005B3284" w:rsidRDefault="005B3284" w:rsidP="005B3284">
      <w:pPr>
        <w:tabs>
          <w:tab w:val="left" w:pos="284"/>
        </w:tabs>
        <w:spacing w:after="0" w:line="240" w:lineRule="auto"/>
        <w:jc w:val="both"/>
        <w:rPr>
          <w:rFonts w:ascii="Times New Roman" w:eastAsia="Calibri" w:hAnsi="Times New Roman" w:cs="Times New Roman"/>
          <w:b/>
          <w:sz w:val="12"/>
          <w:szCs w:val="12"/>
        </w:rPr>
      </w:pP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b/>
          <w:sz w:val="12"/>
          <w:szCs w:val="12"/>
        </w:rPr>
      </w:pPr>
      <w:r w:rsidRPr="005B3284">
        <w:rPr>
          <w:rFonts w:ascii="Times New Roman" w:eastAsia="Calibri" w:hAnsi="Times New Roman" w:cs="Times New Roman"/>
          <w:b/>
          <w:sz w:val="12"/>
          <w:szCs w:val="12"/>
        </w:rPr>
        <w:t>ПОСТАНОВЛЯЕТ:</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 (далее - Программа) следующего содержания:</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Общий объем финансирования Программы составляет 6438,54800  тыс. руб.,  в том числе:</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 средств местного бюджета – 5740,76583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2016 год – 1954,61324 тыс. руб.;</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2017 год –1629,80294 тыс. руб.;</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2018 год – 2156,34965 тыс. руб.</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 средств областного бюджета – 465,38217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2016 год – 72,39806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2017 год – 392,98411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 средств федерального бюджета – 232,40000 тыс.</w:t>
      </w:r>
      <w:r>
        <w:rPr>
          <w:rFonts w:ascii="Times New Roman" w:eastAsia="Calibri" w:hAnsi="Times New Roman" w:cs="Times New Roman"/>
          <w:sz w:val="12"/>
          <w:szCs w:val="12"/>
        </w:rPr>
        <w:t xml:space="preserve"> </w:t>
      </w:r>
      <w:r w:rsidRPr="005B3284">
        <w:rPr>
          <w:rFonts w:ascii="Times New Roman" w:eastAsia="Calibri" w:hAnsi="Times New Roman" w:cs="Times New Roman"/>
          <w:sz w:val="12"/>
          <w:szCs w:val="12"/>
        </w:rPr>
        <w:t>рублей:</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2016год – 77,20000 тыс. руб.;</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2017 год- 74,50000 тыс. руб.;</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2018 год- 80,70000 тыс. руб.</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2.Опубликовать настоящее Постановление в газете «Сергиевский вестник».</w:t>
      </w:r>
    </w:p>
    <w:p w:rsidR="005B3284" w:rsidRPr="005B3284" w:rsidRDefault="005B3284" w:rsidP="005B3284">
      <w:pPr>
        <w:tabs>
          <w:tab w:val="left" w:pos="284"/>
        </w:tabs>
        <w:spacing w:after="0" w:line="240" w:lineRule="auto"/>
        <w:ind w:firstLine="284"/>
        <w:jc w:val="both"/>
        <w:rPr>
          <w:rFonts w:ascii="Times New Roman" w:eastAsia="Calibri" w:hAnsi="Times New Roman" w:cs="Times New Roman"/>
          <w:sz w:val="12"/>
          <w:szCs w:val="12"/>
        </w:rPr>
      </w:pPr>
      <w:r w:rsidRPr="005B3284">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5B3284" w:rsidRPr="005B3284" w:rsidRDefault="005B3284" w:rsidP="005B3284">
      <w:pPr>
        <w:tabs>
          <w:tab w:val="left" w:pos="284"/>
        </w:tabs>
        <w:spacing w:after="0" w:line="240" w:lineRule="auto"/>
        <w:jc w:val="right"/>
        <w:rPr>
          <w:rFonts w:ascii="Times New Roman" w:eastAsia="Calibri" w:hAnsi="Times New Roman" w:cs="Times New Roman"/>
          <w:sz w:val="12"/>
          <w:szCs w:val="12"/>
        </w:rPr>
      </w:pPr>
      <w:r w:rsidRPr="005B3284">
        <w:rPr>
          <w:rFonts w:ascii="Times New Roman" w:eastAsia="Calibri" w:hAnsi="Times New Roman" w:cs="Times New Roman"/>
          <w:sz w:val="12"/>
          <w:szCs w:val="12"/>
        </w:rPr>
        <w:t>Глава сельского поселения Кармало-Аделяково</w:t>
      </w:r>
    </w:p>
    <w:p w:rsidR="005B3284" w:rsidRDefault="005B3284" w:rsidP="005B3284">
      <w:pPr>
        <w:tabs>
          <w:tab w:val="left" w:pos="284"/>
        </w:tabs>
        <w:spacing w:after="0" w:line="240" w:lineRule="auto"/>
        <w:jc w:val="right"/>
        <w:rPr>
          <w:rFonts w:ascii="Times New Roman" w:eastAsia="Calibri" w:hAnsi="Times New Roman" w:cs="Times New Roman"/>
          <w:sz w:val="12"/>
          <w:szCs w:val="12"/>
        </w:rPr>
      </w:pPr>
      <w:r w:rsidRPr="005B3284">
        <w:rPr>
          <w:rFonts w:ascii="Times New Roman" w:eastAsia="Calibri" w:hAnsi="Times New Roman" w:cs="Times New Roman"/>
          <w:sz w:val="12"/>
          <w:szCs w:val="12"/>
        </w:rPr>
        <w:t>муниципального района Сергиевский</w:t>
      </w:r>
    </w:p>
    <w:p w:rsidR="007B7972" w:rsidRDefault="005B3284" w:rsidP="005B3284">
      <w:pPr>
        <w:tabs>
          <w:tab w:val="left" w:pos="284"/>
        </w:tabs>
        <w:spacing w:after="0" w:line="240" w:lineRule="auto"/>
        <w:jc w:val="right"/>
        <w:rPr>
          <w:rFonts w:ascii="Times New Roman" w:eastAsia="Calibri" w:hAnsi="Times New Roman" w:cs="Times New Roman"/>
          <w:sz w:val="12"/>
          <w:szCs w:val="12"/>
        </w:rPr>
      </w:pPr>
      <w:r w:rsidRPr="005B3284">
        <w:rPr>
          <w:rFonts w:ascii="Times New Roman" w:eastAsia="Calibri" w:hAnsi="Times New Roman" w:cs="Times New Roman"/>
          <w:sz w:val="12"/>
          <w:szCs w:val="12"/>
        </w:rPr>
        <w:t>Карягин О.М.</w:t>
      </w:r>
    </w:p>
    <w:p w:rsidR="005B3284" w:rsidRDefault="005B3284" w:rsidP="005B3284">
      <w:pPr>
        <w:tabs>
          <w:tab w:val="left" w:pos="284"/>
        </w:tabs>
        <w:spacing w:after="0" w:line="240" w:lineRule="auto"/>
        <w:jc w:val="right"/>
        <w:rPr>
          <w:rFonts w:ascii="Times New Roman" w:eastAsia="Calibri" w:hAnsi="Times New Roman" w:cs="Times New Roman"/>
          <w:sz w:val="12"/>
          <w:szCs w:val="12"/>
        </w:rPr>
      </w:pPr>
    </w:p>
    <w:p w:rsidR="005B3284" w:rsidRPr="008E6C3E" w:rsidRDefault="005B3284" w:rsidP="005B3284">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Приложение</w:t>
      </w:r>
    </w:p>
    <w:p w:rsidR="005B3284" w:rsidRPr="008E6C3E" w:rsidRDefault="005B3284" w:rsidP="005B3284">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к постановлению администрации</w:t>
      </w:r>
    </w:p>
    <w:p w:rsidR="005B3284" w:rsidRPr="008E6C3E" w:rsidRDefault="005B3284" w:rsidP="005B3284">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 xml:space="preserve">сельского поселения </w:t>
      </w:r>
      <w:r w:rsidRPr="005B3284">
        <w:rPr>
          <w:rFonts w:ascii="Times New Roman" w:eastAsia="Calibri" w:hAnsi="Times New Roman" w:cs="Times New Roman"/>
          <w:i/>
          <w:sz w:val="12"/>
          <w:szCs w:val="12"/>
        </w:rPr>
        <w:t>Кармало-Аделяково</w:t>
      </w:r>
    </w:p>
    <w:p w:rsidR="005B3284" w:rsidRPr="008E6C3E" w:rsidRDefault="005B3284" w:rsidP="005B3284">
      <w:pPr>
        <w:tabs>
          <w:tab w:val="left" w:pos="284"/>
        </w:tabs>
        <w:spacing w:after="0" w:line="240" w:lineRule="auto"/>
        <w:jc w:val="right"/>
        <w:rPr>
          <w:rFonts w:ascii="Times New Roman" w:eastAsia="Calibri" w:hAnsi="Times New Roman" w:cs="Times New Roman"/>
          <w:i/>
          <w:sz w:val="12"/>
          <w:szCs w:val="12"/>
        </w:rPr>
      </w:pPr>
      <w:proofErr w:type="spellStart"/>
      <w:r w:rsidRPr="008E6C3E">
        <w:rPr>
          <w:rFonts w:ascii="Times New Roman" w:eastAsia="Calibri" w:hAnsi="Times New Roman" w:cs="Times New Roman"/>
          <w:i/>
          <w:sz w:val="12"/>
          <w:szCs w:val="12"/>
        </w:rPr>
        <w:t>м.р</w:t>
      </w:r>
      <w:proofErr w:type="spellEnd"/>
      <w:r w:rsidRPr="008E6C3E">
        <w:rPr>
          <w:rFonts w:ascii="Times New Roman" w:eastAsia="Calibri" w:hAnsi="Times New Roman" w:cs="Times New Roman"/>
          <w:i/>
          <w:sz w:val="12"/>
          <w:szCs w:val="12"/>
        </w:rPr>
        <w:t>. Сергиевский</w:t>
      </w:r>
    </w:p>
    <w:p w:rsidR="005B3284" w:rsidRPr="008E6C3E" w:rsidRDefault="005B3284" w:rsidP="005B328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№15</w:t>
      </w:r>
      <w:r w:rsidRPr="008E6C3E">
        <w:rPr>
          <w:rFonts w:ascii="Times New Roman" w:eastAsia="Calibri" w:hAnsi="Times New Roman" w:cs="Times New Roman"/>
          <w:i/>
          <w:sz w:val="12"/>
          <w:szCs w:val="12"/>
        </w:rPr>
        <w:t xml:space="preserve"> от "11" мая 2018 г</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26"/>
        <w:gridCol w:w="4536"/>
        <w:gridCol w:w="850"/>
        <w:gridCol w:w="851"/>
        <w:gridCol w:w="850"/>
      </w:tblGrid>
      <w:tr w:rsidR="005B3284" w:rsidRPr="005B3284" w:rsidTr="00BC7B09">
        <w:trPr>
          <w:trHeight w:val="20"/>
          <w:tblHeader/>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 xml:space="preserve">№ </w:t>
            </w:r>
            <w:proofErr w:type="gramStart"/>
            <w:r w:rsidRPr="00CB3866">
              <w:rPr>
                <w:rFonts w:ascii="Times New Roman" w:eastAsia="Calibri" w:hAnsi="Times New Roman" w:cs="Times New Roman"/>
                <w:sz w:val="12"/>
                <w:szCs w:val="12"/>
              </w:rPr>
              <w:t>п</w:t>
            </w:r>
            <w:proofErr w:type="gramEnd"/>
            <w:r w:rsidRPr="00CB3866">
              <w:rPr>
                <w:rFonts w:ascii="Times New Roman" w:eastAsia="Calibri" w:hAnsi="Times New Roman" w:cs="Times New Roman"/>
                <w:sz w:val="12"/>
                <w:szCs w:val="12"/>
              </w:rPr>
              <w:t>/п</w:t>
            </w:r>
          </w:p>
        </w:tc>
        <w:tc>
          <w:tcPr>
            <w:tcW w:w="4536" w:type="dxa"/>
            <w:vMerge w:val="restart"/>
            <w:tcBorders>
              <w:top w:val="single" w:sz="4" w:space="0" w:color="auto"/>
              <w:left w:val="single" w:sz="4" w:space="0" w:color="auto"/>
              <w:bottom w:val="single" w:sz="4" w:space="0" w:color="auto"/>
              <w:right w:val="single" w:sz="4" w:space="0" w:color="auto"/>
            </w:tcBorders>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Наименование мероприятия</w:t>
            </w:r>
          </w:p>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Годы реализации</w:t>
            </w:r>
          </w:p>
        </w:tc>
      </w:tr>
      <w:tr w:rsidR="005B3284" w:rsidRPr="005B3284" w:rsidTr="00BC7B09">
        <w:trPr>
          <w:trHeight w:val="2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2016 год в тыс.</w:t>
            </w:r>
            <w:r w:rsidR="00CB3866" w:rsidRPr="00CB3866">
              <w:rPr>
                <w:rFonts w:ascii="Times New Roman" w:eastAsia="Calibri" w:hAnsi="Times New Roman" w:cs="Times New Roman"/>
                <w:sz w:val="12"/>
                <w:szCs w:val="12"/>
              </w:rPr>
              <w:t xml:space="preserve"> </w:t>
            </w:r>
            <w:r w:rsidRPr="00CB3866">
              <w:rPr>
                <w:rFonts w:ascii="Times New Roman" w:eastAsia="Calibri" w:hAnsi="Times New Roman" w:cs="Times New Roman"/>
                <w:sz w:val="12"/>
                <w:szCs w:val="12"/>
              </w:rPr>
              <w:t>руб.</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2017 год в тыс.</w:t>
            </w:r>
            <w:r w:rsidR="00CB3866" w:rsidRPr="00CB3866">
              <w:rPr>
                <w:rFonts w:ascii="Times New Roman" w:eastAsia="Calibri" w:hAnsi="Times New Roman" w:cs="Times New Roman"/>
                <w:sz w:val="12"/>
                <w:szCs w:val="12"/>
              </w:rPr>
              <w:t xml:space="preserve"> </w:t>
            </w:r>
            <w:r w:rsidRPr="00CB3866">
              <w:rPr>
                <w:rFonts w:ascii="Times New Roman" w:eastAsia="Calibri" w:hAnsi="Times New Roman" w:cs="Times New Roman"/>
                <w:sz w:val="12"/>
                <w:szCs w:val="12"/>
              </w:rPr>
              <w:t>руб.</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2018 год в тыс.</w:t>
            </w:r>
            <w:r w:rsidR="00CB3866" w:rsidRPr="00CB3866">
              <w:rPr>
                <w:rFonts w:ascii="Times New Roman" w:eastAsia="Calibri" w:hAnsi="Times New Roman" w:cs="Times New Roman"/>
                <w:sz w:val="12"/>
                <w:szCs w:val="12"/>
              </w:rPr>
              <w:t xml:space="preserve"> </w:t>
            </w:r>
            <w:r w:rsidRPr="00CB3866">
              <w:rPr>
                <w:rFonts w:ascii="Times New Roman" w:eastAsia="Calibri" w:hAnsi="Times New Roman" w:cs="Times New Roman"/>
                <w:sz w:val="12"/>
                <w:szCs w:val="12"/>
              </w:rPr>
              <w:t>руб.</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533,92678</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555,88947</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533,92676</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Функционирование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1191,14543</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1118,13728</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1225,66057</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3</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Укрепление материально-технической базы администрации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6,20160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4</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4,95490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3,40026</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3,82640</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5</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Осуществление полномочий по определению поставщико</w:t>
            </w:r>
            <w:proofErr w:type="gramStart"/>
            <w:r w:rsidRPr="00CB3866">
              <w:rPr>
                <w:rFonts w:ascii="Times New Roman" w:eastAsia="Calibri" w:hAnsi="Times New Roman" w:cs="Times New Roman"/>
                <w:sz w:val="12"/>
                <w:szCs w:val="12"/>
              </w:rPr>
              <w:t>в(</w:t>
            </w:r>
            <w:proofErr w:type="gramEnd"/>
            <w:r w:rsidRPr="00CB3866">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3,25146</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3,41036</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4,37936</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6</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11,80625</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12,76776</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16,39549</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7</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CB3866">
              <w:rPr>
                <w:rFonts w:ascii="Times New Roman" w:eastAsia="Calibri" w:hAnsi="Times New Roman" w:cs="Times New Roman"/>
                <w:sz w:val="12"/>
                <w:szCs w:val="12"/>
              </w:rPr>
              <w:t>контроля за</w:t>
            </w:r>
            <w:proofErr w:type="gramEnd"/>
            <w:r w:rsidRPr="00CB3866">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61,84236</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66,87873</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85,88126</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8</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Осуществление внешнего муниципального контроля*</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2,72212</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2,60847</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4,08721</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9</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160,00000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160,00000</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160,00000</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10</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11,80626</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12,76776</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16,39549</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11</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 xml:space="preserve">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w:t>
            </w:r>
            <w:r w:rsidRPr="00CB3866">
              <w:rPr>
                <w:rFonts w:ascii="Times New Roman" w:eastAsia="Calibri" w:hAnsi="Times New Roman" w:cs="Times New Roman"/>
                <w:sz w:val="12"/>
                <w:szCs w:val="12"/>
              </w:rPr>
              <w:lastRenderedPageBreak/>
              <w:t>соответствии с законодательством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lastRenderedPageBreak/>
              <w:t>19,67708</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21,27960</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27,32581</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lastRenderedPageBreak/>
              <w:t>12</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19,67708</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21,27960</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27,32581</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13</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Первичный воинский учет</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77,20000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74,50000</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80,70000</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14</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Госпошлина</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15</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8,00000</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16</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17,61776</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16,39549</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17</w:t>
            </w:r>
          </w:p>
        </w:tc>
        <w:tc>
          <w:tcPr>
            <w:tcW w:w="4536" w:type="dxa"/>
            <w:tcBorders>
              <w:top w:val="single" w:sz="4" w:space="0" w:color="auto"/>
              <w:left w:val="single" w:sz="4" w:space="0" w:color="auto"/>
              <w:bottom w:val="single" w:sz="4" w:space="0" w:color="auto"/>
              <w:right w:val="single" w:sz="4" w:space="0" w:color="auto"/>
            </w:tcBorders>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Прочие мероприятия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26,75000</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26,75000</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1954,61324</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1629,80294</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2156,34965</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За счет средств областного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72,39806</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392,98411</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0,00000</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За счет средств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77,20000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74,50000</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80,70000</w:t>
            </w:r>
          </w:p>
        </w:tc>
      </w:tr>
      <w:tr w:rsidR="005B3284" w:rsidRPr="005B3284" w:rsidTr="00BC7B09">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2104,21130</w:t>
            </w:r>
          </w:p>
        </w:tc>
        <w:tc>
          <w:tcPr>
            <w:tcW w:w="851"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2097,28705</w:t>
            </w:r>
          </w:p>
        </w:tc>
        <w:tc>
          <w:tcPr>
            <w:tcW w:w="850" w:type="dxa"/>
            <w:tcBorders>
              <w:top w:val="single" w:sz="4" w:space="0" w:color="auto"/>
              <w:left w:val="single" w:sz="4" w:space="0" w:color="auto"/>
              <w:bottom w:val="single" w:sz="4" w:space="0" w:color="auto"/>
              <w:right w:val="single" w:sz="4" w:space="0" w:color="auto"/>
            </w:tcBorders>
            <w:vAlign w:val="center"/>
          </w:tcPr>
          <w:p w:rsidR="005B3284" w:rsidRPr="00CB3866" w:rsidRDefault="005B3284" w:rsidP="00CB3866">
            <w:pPr>
              <w:tabs>
                <w:tab w:val="left" w:pos="284"/>
              </w:tabs>
              <w:spacing w:after="0" w:line="240" w:lineRule="auto"/>
              <w:rPr>
                <w:rFonts w:ascii="Times New Roman" w:eastAsia="Calibri" w:hAnsi="Times New Roman" w:cs="Times New Roman"/>
                <w:sz w:val="12"/>
                <w:szCs w:val="12"/>
              </w:rPr>
            </w:pPr>
            <w:r w:rsidRPr="00CB3866">
              <w:rPr>
                <w:rFonts w:ascii="Times New Roman" w:eastAsia="Calibri" w:hAnsi="Times New Roman" w:cs="Times New Roman"/>
                <w:sz w:val="12"/>
                <w:szCs w:val="12"/>
              </w:rPr>
              <w:t>2237,04965</w:t>
            </w:r>
          </w:p>
        </w:tc>
      </w:tr>
    </w:tbl>
    <w:p w:rsidR="007B7972"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 xml:space="preserve">* Финансирование мероприятий осуществляется в форме субвенции муниципальному району Сергиевский </w:t>
      </w:r>
      <w:proofErr w:type="gramStart"/>
      <w:r w:rsidRPr="00CB3866">
        <w:rPr>
          <w:rFonts w:ascii="Times New Roman" w:eastAsia="Calibri" w:hAnsi="Times New Roman" w:cs="Times New Roman"/>
          <w:sz w:val="12"/>
          <w:szCs w:val="12"/>
        </w:rPr>
        <w:t>согласно методик</w:t>
      </w:r>
      <w:proofErr w:type="gramEnd"/>
      <w:r w:rsidRPr="00CB3866">
        <w:rPr>
          <w:rFonts w:ascii="Times New Roman" w:eastAsia="Calibri" w:hAnsi="Times New Roman" w:cs="Times New Roman"/>
          <w:sz w:val="12"/>
          <w:szCs w:val="12"/>
        </w:rPr>
        <w:t xml:space="preserve"> расчета объемов иных межбюджетных трансфертов.</w:t>
      </w:r>
    </w:p>
    <w:p w:rsidR="007B7972" w:rsidRDefault="007B7972" w:rsidP="006D4521">
      <w:pPr>
        <w:tabs>
          <w:tab w:val="left" w:pos="284"/>
        </w:tabs>
        <w:spacing w:after="0" w:line="240" w:lineRule="auto"/>
        <w:jc w:val="both"/>
        <w:rPr>
          <w:rFonts w:ascii="Times New Roman" w:eastAsia="Calibri" w:hAnsi="Times New Roman" w:cs="Times New Roman"/>
          <w:sz w:val="12"/>
          <w:szCs w:val="12"/>
        </w:rPr>
      </w:pPr>
    </w:p>
    <w:p w:rsidR="00CB3866" w:rsidRPr="00116671" w:rsidRDefault="00CB3866" w:rsidP="00CB386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B3866" w:rsidRPr="00116671" w:rsidRDefault="00CB3866" w:rsidP="00CB386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5B3284">
        <w:rPr>
          <w:rFonts w:ascii="Times New Roman" w:eastAsia="Calibri" w:hAnsi="Times New Roman" w:cs="Times New Roman"/>
          <w:b/>
          <w:sz w:val="12"/>
          <w:szCs w:val="12"/>
        </w:rPr>
        <w:t>К.-АДЕЛЯКОВО</w:t>
      </w:r>
    </w:p>
    <w:p w:rsidR="00CB3866" w:rsidRPr="00116671" w:rsidRDefault="00CB3866" w:rsidP="00CB386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B3866" w:rsidRPr="00116671" w:rsidRDefault="00CB3866" w:rsidP="00CB386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B3866" w:rsidRPr="00116671" w:rsidRDefault="00CB3866" w:rsidP="00CB3866">
      <w:pPr>
        <w:tabs>
          <w:tab w:val="left" w:pos="284"/>
        </w:tabs>
        <w:spacing w:after="0" w:line="240" w:lineRule="auto"/>
        <w:jc w:val="center"/>
        <w:rPr>
          <w:rFonts w:ascii="Times New Roman" w:eastAsia="Calibri" w:hAnsi="Times New Roman" w:cs="Times New Roman"/>
          <w:sz w:val="12"/>
          <w:szCs w:val="12"/>
        </w:rPr>
      </w:pPr>
    </w:p>
    <w:p w:rsidR="00CB3866" w:rsidRPr="00116671" w:rsidRDefault="00CB3866" w:rsidP="00CB386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B3866" w:rsidRDefault="00CB3866" w:rsidP="00CB38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CB3866" w:rsidRDefault="00CB3866" w:rsidP="00CB3866">
      <w:pPr>
        <w:tabs>
          <w:tab w:val="left" w:pos="284"/>
        </w:tabs>
        <w:spacing w:after="0" w:line="240" w:lineRule="auto"/>
        <w:jc w:val="center"/>
        <w:rPr>
          <w:rFonts w:ascii="Times New Roman" w:eastAsia="Calibri" w:hAnsi="Times New Roman" w:cs="Times New Roman"/>
          <w:b/>
          <w:sz w:val="12"/>
          <w:szCs w:val="12"/>
        </w:rPr>
      </w:pPr>
      <w:r w:rsidRPr="00CB3866">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CB3866" w:rsidRDefault="00CB3866" w:rsidP="00CB3866">
      <w:pPr>
        <w:tabs>
          <w:tab w:val="left" w:pos="284"/>
        </w:tabs>
        <w:spacing w:after="0" w:line="240" w:lineRule="auto"/>
        <w:jc w:val="center"/>
        <w:rPr>
          <w:rFonts w:ascii="Times New Roman" w:eastAsia="Calibri" w:hAnsi="Times New Roman" w:cs="Times New Roman"/>
          <w:b/>
          <w:sz w:val="12"/>
          <w:szCs w:val="12"/>
        </w:rPr>
      </w:pPr>
      <w:r w:rsidRPr="00CB3866">
        <w:rPr>
          <w:rFonts w:ascii="Times New Roman" w:eastAsia="Calibri" w:hAnsi="Times New Roman" w:cs="Times New Roman"/>
          <w:b/>
          <w:sz w:val="12"/>
          <w:szCs w:val="12"/>
        </w:rPr>
        <w:t xml:space="preserve">сельского поселения Кармало-Аделяково муниципального района Сергиевский № 41 от 30.12.2015г. </w:t>
      </w:r>
    </w:p>
    <w:p w:rsidR="00CB3866" w:rsidRDefault="00CB3866" w:rsidP="00CB3866">
      <w:pPr>
        <w:tabs>
          <w:tab w:val="left" w:pos="284"/>
        </w:tabs>
        <w:spacing w:after="0" w:line="240" w:lineRule="auto"/>
        <w:jc w:val="center"/>
        <w:rPr>
          <w:rFonts w:ascii="Times New Roman" w:eastAsia="Calibri" w:hAnsi="Times New Roman" w:cs="Times New Roman"/>
          <w:b/>
          <w:sz w:val="12"/>
          <w:szCs w:val="12"/>
        </w:rPr>
      </w:pPr>
      <w:r w:rsidRPr="00CB3866">
        <w:rPr>
          <w:rFonts w:ascii="Times New Roman" w:eastAsia="Calibri" w:hAnsi="Times New Roman" w:cs="Times New Roman"/>
          <w:b/>
          <w:sz w:val="12"/>
          <w:szCs w:val="12"/>
        </w:rPr>
        <w:t xml:space="preserve">«Об утверждении муниципальной программы «Защита населения и территории от чрезвычайных ситуаций природного </w:t>
      </w:r>
    </w:p>
    <w:p w:rsidR="00CB3866" w:rsidRDefault="00CB3866" w:rsidP="00CB3866">
      <w:pPr>
        <w:tabs>
          <w:tab w:val="left" w:pos="284"/>
        </w:tabs>
        <w:spacing w:after="0" w:line="240" w:lineRule="auto"/>
        <w:jc w:val="center"/>
        <w:rPr>
          <w:rFonts w:ascii="Times New Roman" w:eastAsia="Calibri" w:hAnsi="Times New Roman" w:cs="Times New Roman"/>
          <w:b/>
          <w:sz w:val="12"/>
          <w:szCs w:val="12"/>
        </w:rPr>
      </w:pPr>
      <w:r w:rsidRPr="00CB3866">
        <w:rPr>
          <w:rFonts w:ascii="Times New Roman" w:eastAsia="Calibri" w:hAnsi="Times New Roman" w:cs="Times New Roman"/>
          <w:b/>
          <w:sz w:val="12"/>
          <w:szCs w:val="12"/>
        </w:rPr>
        <w:t xml:space="preserve">и техногенного характера, обеспечение пожарной безопасности и создание условий для деятельности народной дружины </w:t>
      </w:r>
      <w:proofErr w:type="gramStart"/>
      <w:r w:rsidRPr="00CB3866">
        <w:rPr>
          <w:rFonts w:ascii="Times New Roman" w:eastAsia="Calibri" w:hAnsi="Times New Roman" w:cs="Times New Roman"/>
          <w:b/>
          <w:sz w:val="12"/>
          <w:szCs w:val="12"/>
        </w:rPr>
        <w:t>на</w:t>
      </w:r>
      <w:proofErr w:type="gramEnd"/>
      <w:r w:rsidRPr="00CB3866">
        <w:rPr>
          <w:rFonts w:ascii="Times New Roman" w:eastAsia="Calibri" w:hAnsi="Times New Roman" w:cs="Times New Roman"/>
          <w:b/>
          <w:sz w:val="12"/>
          <w:szCs w:val="12"/>
        </w:rPr>
        <w:t xml:space="preserve"> </w:t>
      </w:r>
    </w:p>
    <w:p w:rsidR="00CB3866" w:rsidRDefault="00CB3866" w:rsidP="00CB3866">
      <w:pPr>
        <w:tabs>
          <w:tab w:val="left" w:pos="284"/>
        </w:tabs>
        <w:spacing w:after="0" w:line="240" w:lineRule="auto"/>
        <w:jc w:val="center"/>
        <w:rPr>
          <w:rFonts w:ascii="Times New Roman" w:eastAsia="Calibri" w:hAnsi="Times New Roman" w:cs="Times New Roman"/>
          <w:b/>
          <w:sz w:val="12"/>
          <w:szCs w:val="12"/>
        </w:rPr>
      </w:pPr>
      <w:r w:rsidRPr="00CB3866">
        <w:rPr>
          <w:rFonts w:ascii="Times New Roman" w:eastAsia="Calibri" w:hAnsi="Times New Roman" w:cs="Times New Roman"/>
          <w:b/>
          <w:sz w:val="12"/>
          <w:szCs w:val="12"/>
        </w:rPr>
        <w:t>территории сельского поселения Кармало-Аделяково муниципального района Сергиевский» на 2016-2018гг.</w:t>
      </w:r>
    </w:p>
    <w:p w:rsidR="00CB3866" w:rsidRDefault="00CB3866" w:rsidP="00CB3866">
      <w:pPr>
        <w:tabs>
          <w:tab w:val="left" w:pos="284"/>
        </w:tabs>
        <w:spacing w:after="0" w:line="240" w:lineRule="auto"/>
        <w:jc w:val="both"/>
        <w:rPr>
          <w:rFonts w:ascii="Times New Roman" w:eastAsia="Calibri" w:hAnsi="Times New Roman" w:cs="Times New Roman"/>
          <w:b/>
          <w:sz w:val="12"/>
          <w:szCs w:val="12"/>
        </w:rPr>
      </w:pP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b/>
          <w:sz w:val="12"/>
          <w:szCs w:val="12"/>
        </w:rPr>
      </w:pPr>
      <w:r w:rsidRPr="00CB3866">
        <w:rPr>
          <w:rFonts w:ascii="Times New Roman" w:eastAsia="Calibri" w:hAnsi="Times New Roman" w:cs="Times New Roman"/>
          <w:b/>
          <w:sz w:val="12"/>
          <w:szCs w:val="12"/>
        </w:rPr>
        <w:t>ПОСТАНОВЛЯЕТ:</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proofErr w:type="gramStart"/>
      <w:r w:rsidRPr="00CB3866">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41 от 30.12.2015г.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Кармало-Аделяково муниципального района Сергиевский» на 2016-2018гг. (далее - Программа) следующего содержания:</w:t>
      </w:r>
      <w:proofErr w:type="gramEnd"/>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Прогнозируемые общие затраты на реализацию мероприятий программы составляют 841,35686 тыс.</w:t>
      </w:r>
      <w:r>
        <w:rPr>
          <w:rFonts w:ascii="Times New Roman" w:eastAsia="Calibri" w:hAnsi="Times New Roman" w:cs="Times New Roman"/>
          <w:sz w:val="12"/>
          <w:szCs w:val="12"/>
        </w:rPr>
        <w:t xml:space="preserve"> </w:t>
      </w:r>
      <w:r w:rsidRPr="00CB3866">
        <w:rPr>
          <w:rFonts w:ascii="Times New Roman" w:eastAsia="Calibri" w:hAnsi="Times New Roman" w:cs="Times New Roman"/>
          <w:sz w:val="12"/>
          <w:szCs w:val="12"/>
        </w:rPr>
        <w:t>рублей</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в том числе по годам:</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2016 год – 164,82100 тыс.</w:t>
      </w:r>
      <w:r>
        <w:rPr>
          <w:rFonts w:ascii="Times New Roman" w:eastAsia="Calibri" w:hAnsi="Times New Roman" w:cs="Times New Roman"/>
          <w:sz w:val="12"/>
          <w:szCs w:val="12"/>
        </w:rPr>
        <w:t xml:space="preserve"> </w:t>
      </w:r>
      <w:r w:rsidRPr="00CB3866">
        <w:rPr>
          <w:rFonts w:ascii="Times New Roman" w:eastAsia="Calibri" w:hAnsi="Times New Roman" w:cs="Times New Roman"/>
          <w:sz w:val="12"/>
          <w:szCs w:val="12"/>
        </w:rPr>
        <w:t>рублей</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2017 год – 455,73261  (прогноз)</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2018 год – 220,86720  (прогноз)</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1.2. Раздел 4 Программы «Срок реализации Программы и источники финансирования» абзац 3 изложить в следующей редакции:</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Общий объем финансирования на реализацию Программы составляет 841,35686 тыс. рублей, в том числе по годам:</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 на 2016 год – 164,82100 тыс. рублей;</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 на 2017 год – 455,73261 тыс. рублей;</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 на 2018 год – 220,80325 тыс. рублей</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2"/>
        <w:gridCol w:w="850"/>
        <w:gridCol w:w="851"/>
        <w:gridCol w:w="850"/>
      </w:tblGrid>
      <w:tr w:rsidR="00CB3866" w:rsidRPr="00CB3866" w:rsidTr="00BC7B09">
        <w:trPr>
          <w:cantSplit/>
          <w:trHeight w:val="20"/>
        </w:trPr>
        <w:tc>
          <w:tcPr>
            <w:tcW w:w="4962" w:type="dxa"/>
            <w:vMerge w:val="restart"/>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Наименование мероприятий</w:t>
            </w:r>
          </w:p>
        </w:tc>
        <w:tc>
          <w:tcPr>
            <w:tcW w:w="2551" w:type="dxa"/>
            <w:gridSpan w:val="3"/>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Сельское поселение Кармало-Аделяково</w:t>
            </w:r>
          </w:p>
        </w:tc>
      </w:tr>
      <w:tr w:rsidR="00CB3866" w:rsidRPr="00CB3866" w:rsidTr="00BC7B09">
        <w:trPr>
          <w:cantSplit/>
          <w:trHeight w:val="20"/>
        </w:trPr>
        <w:tc>
          <w:tcPr>
            <w:tcW w:w="4962" w:type="dxa"/>
            <w:vMerge/>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p>
        </w:tc>
        <w:tc>
          <w:tcPr>
            <w:tcW w:w="850" w:type="dxa"/>
            <w:vAlign w:val="center"/>
          </w:tcPr>
          <w:p w:rsidR="00CB3866" w:rsidRPr="00BC7B09" w:rsidRDefault="00CB3866" w:rsidP="00CB3866">
            <w:pPr>
              <w:tabs>
                <w:tab w:val="left" w:pos="284"/>
              </w:tabs>
              <w:spacing w:after="0" w:line="240" w:lineRule="auto"/>
              <w:rPr>
                <w:rFonts w:ascii="Times New Roman" w:eastAsia="Calibri" w:hAnsi="Times New Roman" w:cs="Times New Roman"/>
                <w:bCs/>
                <w:sz w:val="10"/>
                <w:szCs w:val="10"/>
              </w:rPr>
            </w:pPr>
            <w:r w:rsidRPr="00BC7B09">
              <w:rPr>
                <w:rFonts w:ascii="Times New Roman" w:eastAsia="Calibri" w:hAnsi="Times New Roman" w:cs="Times New Roman"/>
                <w:bCs/>
                <w:sz w:val="10"/>
                <w:szCs w:val="10"/>
              </w:rPr>
              <w:t>Затраты на 2016 год, тыс. рублей</w:t>
            </w:r>
          </w:p>
        </w:tc>
        <w:tc>
          <w:tcPr>
            <w:tcW w:w="851" w:type="dxa"/>
            <w:vAlign w:val="center"/>
          </w:tcPr>
          <w:p w:rsidR="00CB3866" w:rsidRPr="00BC7B09" w:rsidRDefault="00CB3866" w:rsidP="00CB3866">
            <w:pPr>
              <w:tabs>
                <w:tab w:val="left" w:pos="284"/>
              </w:tabs>
              <w:spacing w:after="0" w:line="240" w:lineRule="auto"/>
              <w:rPr>
                <w:rFonts w:ascii="Times New Roman" w:eastAsia="Calibri" w:hAnsi="Times New Roman" w:cs="Times New Roman"/>
                <w:bCs/>
                <w:sz w:val="10"/>
                <w:szCs w:val="10"/>
              </w:rPr>
            </w:pPr>
            <w:r w:rsidRPr="00BC7B09">
              <w:rPr>
                <w:rFonts w:ascii="Times New Roman" w:eastAsia="Calibri" w:hAnsi="Times New Roman" w:cs="Times New Roman"/>
                <w:bCs/>
                <w:sz w:val="10"/>
                <w:szCs w:val="10"/>
              </w:rPr>
              <w:t>Затраты на 2017 год, тыс. рублей</w:t>
            </w:r>
          </w:p>
        </w:tc>
        <w:tc>
          <w:tcPr>
            <w:tcW w:w="850" w:type="dxa"/>
            <w:vAlign w:val="center"/>
          </w:tcPr>
          <w:p w:rsidR="00CB3866" w:rsidRPr="00BC7B09" w:rsidRDefault="00CB3866" w:rsidP="00CB3866">
            <w:pPr>
              <w:tabs>
                <w:tab w:val="left" w:pos="284"/>
              </w:tabs>
              <w:spacing w:after="0" w:line="240" w:lineRule="auto"/>
              <w:rPr>
                <w:rFonts w:ascii="Times New Roman" w:eastAsia="Calibri" w:hAnsi="Times New Roman" w:cs="Times New Roman"/>
                <w:bCs/>
                <w:sz w:val="10"/>
                <w:szCs w:val="10"/>
              </w:rPr>
            </w:pPr>
            <w:r w:rsidRPr="00BC7B09">
              <w:rPr>
                <w:rFonts w:ascii="Times New Roman" w:eastAsia="Calibri" w:hAnsi="Times New Roman" w:cs="Times New Roman"/>
                <w:bCs/>
                <w:sz w:val="10"/>
                <w:szCs w:val="10"/>
              </w:rPr>
              <w:t>Затраты на 2018 год, тыс. рублей</w:t>
            </w:r>
          </w:p>
        </w:tc>
      </w:tr>
      <w:tr w:rsidR="00CB3866" w:rsidRPr="00CB3866" w:rsidTr="00BC7B09">
        <w:trPr>
          <w:cantSplit/>
          <w:trHeight w:val="20"/>
        </w:trPr>
        <w:tc>
          <w:tcPr>
            <w:tcW w:w="4962"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29,24000</w:t>
            </w:r>
          </w:p>
        </w:tc>
        <w:tc>
          <w:tcPr>
            <w:tcW w:w="851"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112,00000</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14,00000</w:t>
            </w:r>
          </w:p>
        </w:tc>
      </w:tr>
      <w:tr w:rsidR="00CB3866" w:rsidRPr="00CB3866" w:rsidTr="00BC7B09">
        <w:trPr>
          <w:cantSplit/>
          <w:trHeight w:val="20"/>
        </w:trPr>
        <w:tc>
          <w:tcPr>
            <w:tcW w:w="4962"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3,25000</w:t>
            </w:r>
          </w:p>
        </w:tc>
        <w:tc>
          <w:tcPr>
            <w:tcW w:w="851"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4,81250</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0,00000</w:t>
            </w:r>
          </w:p>
        </w:tc>
      </w:tr>
      <w:tr w:rsidR="00CB3866" w:rsidRPr="00CB3866" w:rsidTr="00BC7B09">
        <w:trPr>
          <w:cantSplit/>
          <w:trHeight w:val="20"/>
        </w:trPr>
        <w:tc>
          <w:tcPr>
            <w:tcW w:w="4962"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 xml:space="preserve">Создание муниципальной пожарной охраны в сельском поселении </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132,33100</w:t>
            </w:r>
          </w:p>
        </w:tc>
        <w:tc>
          <w:tcPr>
            <w:tcW w:w="851"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338,92011</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206,80325</w:t>
            </w:r>
          </w:p>
        </w:tc>
      </w:tr>
      <w:tr w:rsidR="00CB3866" w:rsidRPr="00CB3866" w:rsidTr="00BC7B09">
        <w:trPr>
          <w:cantSplit/>
          <w:trHeight w:val="20"/>
        </w:trPr>
        <w:tc>
          <w:tcPr>
            <w:tcW w:w="4962"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Прочие мероприятия</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0,00000</w:t>
            </w:r>
          </w:p>
        </w:tc>
        <w:tc>
          <w:tcPr>
            <w:tcW w:w="851"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0,00000</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0,00000</w:t>
            </w:r>
          </w:p>
        </w:tc>
      </w:tr>
      <w:tr w:rsidR="00CB3866" w:rsidRPr="00CB3866" w:rsidTr="00BC7B09">
        <w:trPr>
          <w:cantSplit/>
          <w:trHeight w:val="20"/>
        </w:trPr>
        <w:tc>
          <w:tcPr>
            <w:tcW w:w="4962"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ИТОГО</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164,82100</w:t>
            </w:r>
          </w:p>
        </w:tc>
        <w:tc>
          <w:tcPr>
            <w:tcW w:w="851"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455,73261</w:t>
            </w:r>
          </w:p>
        </w:tc>
        <w:tc>
          <w:tcPr>
            <w:tcW w:w="850" w:type="dxa"/>
            <w:vAlign w:val="center"/>
          </w:tcPr>
          <w:p w:rsidR="00CB3866" w:rsidRPr="00CB3866" w:rsidRDefault="00CB3866" w:rsidP="00CB3866">
            <w:pPr>
              <w:tabs>
                <w:tab w:val="left" w:pos="284"/>
              </w:tabs>
              <w:spacing w:after="0" w:line="240" w:lineRule="auto"/>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220,80325</w:t>
            </w:r>
          </w:p>
        </w:tc>
      </w:tr>
    </w:tbl>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2.Опубликовать настоящее Постановление в газете «Сергиевский вестник».</w:t>
      </w:r>
    </w:p>
    <w:p w:rsidR="00CB3866" w:rsidRPr="00CB3866" w:rsidRDefault="00CB3866" w:rsidP="00CB3866">
      <w:pPr>
        <w:tabs>
          <w:tab w:val="left" w:pos="284"/>
        </w:tabs>
        <w:spacing w:after="0" w:line="240" w:lineRule="auto"/>
        <w:ind w:firstLine="284"/>
        <w:jc w:val="both"/>
        <w:rPr>
          <w:rFonts w:ascii="Times New Roman" w:eastAsia="Calibri" w:hAnsi="Times New Roman" w:cs="Times New Roman"/>
          <w:sz w:val="12"/>
          <w:szCs w:val="12"/>
        </w:rPr>
      </w:pPr>
      <w:r w:rsidRPr="00CB386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B3866" w:rsidRPr="00CB3866" w:rsidRDefault="00CB3866" w:rsidP="00CB3866">
      <w:pPr>
        <w:tabs>
          <w:tab w:val="left" w:pos="284"/>
        </w:tabs>
        <w:spacing w:after="0" w:line="240" w:lineRule="auto"/>
        <w:jc w:val="right"/>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Глава сельского поселения Кармало-Аделяково</w:t>
      </w:r>
    </w:p>
    <w:p w:rsidR="00CB3866" w:rsidRDefault="00CB3866" w:rsidP="00CB3866">
      <w:pPr>
        <w:tabs>
          <w:tab w:val="left" w:pos="284"/>
        </w:tabs>
        <w:spacing w:after="0" w:line="240" w:lineRule="auto"/>
        <w:jc w:val="right"/>
        <w:rPr>
          <w:rFonts w:ascii="Times New Roman" w:eastAsia="Calibri" w:hAnsi="Times New Roman" w:cs="Times New Roman"/>
          <w:bCs/>
          <w:sz w:val="12"/>
          <w:szCs w:val="12"/>
        </w:rPr>
      </w:pPr>
      <w:r w:rsidRPr="00CB3866">
        <w:rPr>
          <w:rFonts w:ascii="Times New Roman" w:eastAsia="Calibri" w:hAnsi="Times New Roman" w:cs="Times New Roman"/>
          <w:bCs/>
          <w:sz w:val="12"/>
          <w:szCs w:val="12"/>
        </w:rPr>
        <w:t>муниципального района Сергиевский</w:t>
      </w:r>
    </w:p>
    <w:p w:rsidR="007B7972" w:rsidRDefault="00CB3866" w:rsidP="00BC7B09">
      <w:pPr>
        <w:tabs>
          <w:tab w:val="left" w:pos="284"/>
        </w:tabs>
        <w:spacing w:after="0" w:line="240" w:lineRule="auto"/>
        <w:jc w:val="right"/>
        <w:rPr>
          <w:rFonts w:ascii="Times New Roman" w:eastAsia="Calibri" w:hAnsi="Times New Roman" w:cs="Times New Roman"/>
          <w:sz w:val="12"/>
          <w:szCs w:val="12"/>
        </w:rPr>
      </w:pPr>
      <w:r w:rsidRPr="00CB3866">
        <w:rPr>
          <w:rFonts w:ascii="Times New Roman" w:eastAsia="Calibri" w:hAnsi="Times New Roman" w:cs="Times New Roman"/>
          <w:bCs/>
          <w:sz w:val="12"/>
          <w:szCs w:val="12"/>
        </w:rPr>
        <w:t>Карягин О.М.</w:t>
      </w:r>
    </w:p>
    <w:p w:rsidR="00A53B84" w:rsidRPr="00116671" w:rsidRDefault="00A53B84" w:rsidP="00A53B8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A53B84" w:rsidRPr="00116671" w:rsidRDefault="00A53B84" w:rsidP="00A53B8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53B84">
        <w:rPr>
          <w:rFonts w:ascii="Times New Roman" w:eastAsia="Calibri" w:hAnsi="Times New Roman" w:cs="Times New Roman"/>
          <w:b/>
          <w:sz w:val="12"/>
          <w:szCs w:val="12"/>
        </w:rPr>
        <w:t>КАЛИНОВКА</w:t>
      </w:r>
    </w:p>
    <w:p w:rsidR="00A53B84" w:rsidRPr="00116671" w:rsidRDefault="00A53B84" w:rsidP="00A53B8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53B84" w:rsidRPr="00116671" w:rsidRDefault="00A53B84" w:rsidP="00A53B8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53B84" w:rsidRPr="00116671" w:rsidRDefault="00A53B84" w:rsidP="00A53B84">
      <w:pPr>
        <w:tabs>
          <w:tab w:val="left" w:pos="284"/>
        </w:tabs>
        <w:spacing w:after="0" w:line="240" w:lineRule="auto"/>
        <w:jc w:val="center"/>
        <w:rPr>
          <w:rFonts w:ascii="Times New Roman" w:eastAsia="Calibri" w:hAnsi="Times New Roman" w:cs="Times New Roman"/>
          <w:sz w:val="12"/>
          <w:szCs w:val="12"/>
        </w:rPr>
      </w:pPr>
    </w:p>
    <w:p w:rsidR="00A53B84" w:rsidRPr="00116671" w:rsidRDefault="00A53B84" w:rsidP="00A53B84">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53B84" w:rsidRDefault="00A53B84" w:rsidP="00A53B8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A53B84" w:rsidRDefault="00A53B84" w:rsidP="00A53B84">
      <w:pPr>
        <w:tabs>
          <w:tab w:val="left" w:pos="284"/>
        </w:tabs>
        <w:spacing w:after="0" w:line="240" w:lineRule="auto"/>
        <w:jc w:val="center"/>
        <w:rPr>
          <w:rFonts w:ascii="Times New Roman" w:eastAsia="Calibri" w:hAnsi="Times New Roman" w:cs="Times New Roman"/>
          <w:b/>
          <w:sz w:val="12"/>
          <w:szCs w:val="12"/>
        </w:rPr>
      </w:pPr>
      <w:r w:rsidRPr="00A53B84">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Калиновка муниципального района Сергиевский № 45 от 30.12.2015г. «Об утверждении муниципальной программы «Реконструкция, ремонт и укрепление материально-технической базы учреждений сельского поселения Калиновка муниципального района Сергиевский» на 2016-2018гг.</w:t>
      </w:r>
    </w:p>
    <w:p w:rsidR="00A53B84" w:rsidRDefault="00A53B84" w:rsidP="00A53B84">
      <w:pPr>
        <w:tabs>
          <w:tab w:val="left" w:pos="284"/>
        </w:tabs>
        <w:spacing w:after="0" w:line="240" w:lineRule="auto"/>
        <w:jc w:val="both"/>
        <w:rPr>
          <w:rFonts w:ascii="Times New Roman" w:eastAsia="Calibri" w:hAnsi="Times New Roman" w:cs="Times New Roman"/>
          <w:b/>
          <w:sz w:val="12"/>
          <w:szCs w:val="12"/>
        </w:rPr>
      </w:pP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b/>
          <w:sz w:val="12"/>
          <w:szCs w:val="12"/>
        </w:rPr>
      </w:pPr>
      <w:r w:rsidRPr="003F70A6">
        <w:rPr>
          <w:rFonts w:ascii="Times New Roman" w:eastAsia="Calibri" w:hAnsi="Times New Roman" w:cs="Times New Roman"/>
          <w:b/>
          <w:sz w:val="12"/>
          <w:szCs w:val="12"/>
        </w:rPr>
        <w:t>ПОСТАНОВЛЯЕТ:</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45  от  30.12.2015г. «Об утверждении муниципальной программы «Реконструкция, ремонт и укрепление материально-технической базы учреждений сельского поселения Калиновка муниципального района Сергиевский» на 2016-2018гг. (далее - Программа) следующего содержания:</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Объем   финансирования, необходимый для реализации  мероприятий  Программы составит 722,58833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рублей, в том числе по годам:</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за счет средств местного бюджета – 533,39416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2016 год – 285,43200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2017 год –66,95208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2018 год – 181,01008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за счет средств областного бюджета – 189,19417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2016 год – 189,19417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2017 год – 0,00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tbl>
      <w:tblPr>
        <w:tblW w:w="7513" w:type="dxa"/>
        <w:tblInd w:w="108" w:type="dxa"/>
        <w:tblLayout w:type="fixed"/>
        <w:tblLook w:val="00A0" w:firstRow="1" w:lastRow="0" w:firstColumn="1" w:lastColumn="0" w:noHBand="0" w:noVBand="0"/>
      </w:tblPr>
      <w:tblGrid>
        <w:gridCol w:w="426"/>
        <w:gridCol w:w="425"/>
        <w:gridCol w:w="2551"/>
        <w:gridCol w:w="851"/>
        <w:gridCol w:w="709"/>
        <w:gridCol w:w="850"/>
        <w:gridCol w:w="1701"/>
      </w:tblGrid>
      <w:tr w:rsidR="003F70A6" w:rsidRPr="003F70A6" w:rsidTr="003F70A6">
        <w:trPr>
          <w:trHeight w:val="20"/>
        </w:trPr>
        <w:tc>
          <w:tcPr>
            <w:tcW w:w="426" w:type="dxa"/>
            <w:vMerge w:val="restart"/>
            <w:tcBorders>
              <w:top w:val="single" w:sz="4" w:space="0" w:color="000000"/>
              <w:left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Бюджет</w:t>
            </w:r>
          </w:p>
        </w:tc>
        <w:tc>
          <w:tcPr>
            <w:tcW w:w="425" w:type="dxa"/>
            <w:vMerge w:val="restart"/>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 xml:space="preserve">№ </w:t>
            </w:r>
            <w:proofErr w:type="gramStart"/>
            <w:r w:rsidRPr="003F70A6">
              <w:rPr>
                <w:rFonts w:ascii="Times New Roman" w:eastAsia="Calibri" w:hAnsi="Times New Roman" w:cs="Times New Roman"/>
                <w:sz w:val="12"/>
                <w:szCs w:val="12"/>
              </w:rPr>
              <w:t>п</w:t>
            </w:r>
            <w:proofErr w:type="gramEnd"/>
            <w:r w:rsidRPr="003F70A6">
              <w:rPr>
                <w:rFonts w:ascii="Times New Roman" w:eastAsia="Calibri" w:hAnsi="Times New Roman" w:cs="Times New Roman"/>
                <w:sz w:val="12"/>
                <w:szCs w:val="12"/>
              </w:rPr>
              <w:t>/п</w:t>
            </w:r>
          </w:p>
        </w:tc>
        <w:tc>
          <w:tcPr>
            <w:tcW w:w="2551" w:type="dxa"/>
            <w:vMerge w:val="restart"/>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Наименование мероприятия</w:t>
            </w:r>
          </w:p>
        </w:tc>
        <w:tc>
          <w:tcPr>
            <w:tcW w:w="2410" w:type="dxa"/>
            <w:gridSpan w:val="3"/>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Планируемый объем финансирования, тыс. рублей</w:t>
            </w:r>
          </w:p>
        </w:tc>
        <w:tc>
          <w:tcPr>
            <w:tcW w:w="1701" w:type="dxa"/>
            <w:vMerge w:val="restart"/>
            <w:tcBorders>
              <w:top w:val="single" w:sz="4" w:space="0" w:color="000000"/>
              <w:left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Исполнитель мероприятия</w:t>
            </w:r>
          </w:p>
        </w:tc>
      </w:tr>
      <w:tr w:rsidR="003F70A6" w:rsidRPr="003F70A6" w:rsidTr="003F70A6">
        <w:trPr>
          <w:trHeight w:val="20"/>
        </w:trPr>
        <w:tc>
          <w:tcPr>
            <w:tcW w:w="426" w:type="dxa"/>
            <w:vMerge/>
            <w:tcBorders>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425" w:type="dxa"/>
            <w:vMerge/>
            <w:tcBorders>
              <w:top w:val="single" w:sz="4" w:space="0" w:color="000000"/>
              <w:left w:val="single" w:sz="4" w:space="0" w:color="000000"/>
              <w:bottom w:val="single" w:sz="4" w:space="0" w:color="000000"/>
              <w:right w:val="nil"/>
            </w:tcBorders>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2551" w:type="dxa"/>
            <w:vMerge/>
            <w:tcBorders>
              <w:top w:val="single" w:sz="4" w:space="0" w:color="000000"/>
              <w:left w:val="single" w:sz="4" w:space="0" w:color="000000"/>
              <w:bottom w:val="single" w:sz="4" w:space="0" w:color="000000"/>
              <w:right w:val="nil"/>
            </w:tcBorders>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2016</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2017</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2018</w:t>
            </w:r>
          </w:p>
        </w:tc>
        <w:tc>
          <w:tcPr>
            <w:tcW w:w="1701" w:type="dxa"/>
            <w:vMerge/>
            <w:tcBorders>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r>
      <w:tr w:rsidR="003F70A6" w:rsidRPr="003F70A6" w:rsidTr="003F70A6">
        <w:trPr>
          <w:trHeight w:val="20"/>
        </w:trPr>
        <w:tc>
          <w:tcPr>
            <w:tcW w:w="426" w:type="dxa"/>
            <w:vMerge w:val="restart"/>
            <w:tcBorders>
              <w:top w:val="single" w:sz="4" w:space="0" w:color="000000"/>
              <w:left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 xml:space="preserve">Местный </w:t>
            </w:r>
          </w:p>
        </w:tc>
        <w:tc>
          <w:tcPr>
            <w:tcW w:w="425"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w:t>
            </w:r>
          </w:p>
        </w:tc>
        <w:tc>
          <w:tcPr>
            <w:tcW w:w="25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 xml:space="preserve">0,00 </w:t>
            </w:r>
          </w:p>
        </w:tc>
        <w:tc>
          <w:tcPr>
            <w:tcW w:w="1701" w:type="dxa"/>
            <w:tcBorders>
              <w:top w:val="single" w:sz="4" w:space="0" w:color="000000"/>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Администрация сельского поселения Калиновка</w:t>
            </w:r>
          </w:p>
        </w:tc>
      </w:tr>
      <w:tr w:rsidR="003F70A6" w:rsidRPr="003F70A6" w:rsidTr="003F70A6">
        <w:trPr>
          <w:trHeight w:val="20"/>
        </w:trPr>
        <w:tc>
          <w:tcPr>
            <w:tcW w:w="426" w:type="dxa"/>
            <w:vMerge/>
            <w:tcBorders>
              <w:left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w:t>
            </w:r>
          </w:p>
        </w:tc>
        <w:tc>
          <w:tcPr>
            <w:tcW w:w="25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55,90200</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59,93208</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99,21008</w:t>
            </w:r>
          </w:p>
        </w:tc>
        <w:tc>
          <w:tcPr>
            <w:tcW w:w="1701" w:type="dxa"/>
            <w:tcBorders>
              <w:top w:val="single" w:sz="4" w:space="0" w:color="000000"/>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Администрация сельского поселения Калиновка</w:t>
            </w:r>
          </w:p>
        </w:tc>
      </w:tr>
      <w:tr w:rsidR="003F70A6" w:rsidRPr="003F70A6" w:rsidTr="003F70A6">
        <w:trPr>
          <w:trHeight w:val="20"/>
        </w:trPr>
        <w:tc>
          <w:tcPr>
            <w:tcW w:w="426" w:type="dxa"/>
            <w:vMerge/>
            <w:tcBorders>
              <w:left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3</w:t>
            </w:r>
          </w:p>
        </w:tc>
        <w:tc>
          <w:tcPr>
            <w:tcW w:w="25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Ремонт и укрепление материально-технической базы учреждений</w:t>
            </w: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229,53000</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74,00000</w:t>
            </w:r>
          </w:p>
        </w:tc>
        <w:tc>
          <w:tcPr>
            <w:tcW w:w="1701" w:type="dxa"/>
            <w:tcBorders>
              <w:top w:val="single" w:sz="4" w:space="0" w:color="000000"/>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Администрация сельского поселения Калиновка</w:t>
            </w:r>
          </w:p>
        </w:tc>
      </w:tr>
      <w:tr w:rsidR="003F70A6" w:rsidRPr="003F70A6" w:rsidTr="003F70A6">
        <w:trPr>
          <w:trHeight w:val="20"/>
        </w:trPr>
        <w:tc>
          <w:tcPr>
            <w:tcW w:w="426" w:type="dxa"/>
            <w:vMerge/>
            <w:tcBorders>
              <w:left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4</w:t>
            </w:r>
          </w:p>
        </w:tc>
        <w:tc>
          <w:tcPr>
            <w:tcW w:w="25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Техническое обслуживание пожарной сигнализации</w:t>
            </w: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7,02000</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7,80000</w:t>
            </w:r>
          </w:p>
        </w:tc>
        <w:tc>
          <w:tcPr>
            <w:tcW w:w="1701" w:type="dxa"/>
            <w:tcBorders>
              <w:top w:val="single" w:sz="4" w:space="0" w:color="000000"/>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Администрация сельского поселения Калиновка</w:t>
            </w:r>
          </w:p>
        </w:tc>
      </w:tr>
      <w:tr w:rsidR="003F70A6" w:rsidRPr="003F70A6" w:rsidTr="003F70A6">
        <w:trPr>
          <w:trHeight w:val="20"/>
        </w:trPr>
        <w:tc>
          <w:tcPr>
            <w:tcW w:w="426" w:type="dxa"/>
            <w:vMerge/>
            <w:tcBorders>
              <w:left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5</w:t>
            </w:r>
          </w:p>
        </w:tc>
        <w:tc>
          <w:tcPr>
            <w:tcW w:w="25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Прочие мероприятия</w:t>
            </w: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1701" w:type="dxa"/>
            <w:tcBorders>
              <w:top w:val="single" w:sz="4" w:space="0" w:color="000000"/>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Администрация сельского поселения Калиновка</w:t>
            </w:r>
          </w:p>
        </w:tc>
      </w:tr>
      <w:tr w:rsidR="003F70A6" w:rsidRPr="003F70A6" w:rsidTr="003F70A6">
        <w:trPr>
          <w:trHeight w:val="20"/>
        </w:trPr>
        <w:tc>
          <w:tcPr>
            <w:tcW w:w="426" w:type="dxa"/>
            <w:vMerge/>
            <w:tcBorders>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2976" w:type="dxa"/>
            <w:gridSpan w:val="2"/>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Всего:</w:t>
            </w: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285,43200</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66,95208</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181,01008</w:t>
            </w:r>
          </w:p>
        </w:tc>
        <w:tc>
          <w:tcPr>
            <w:tcW w:w="1701" w:type="dxa"/>
            <w:tcBorders>
              <w:top w:val="single" w:sz="4" w:space="0" w:color="000000"/>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r>
      <w:tr w:rsidR="003F70A6" w:rsidRPr="003F70A6" w:rsidTr="003F70A6">
        <w:trPr>
          <w:cantSplit/>
          <w:trHeight w:val="20"/>
        </w:trPr>
        <w:tc>
          <w:tcPr>
            <w:tcW w:w="426" w:type="dxa"/>
            <w:vMerge w:val="restart"/>
            <w:tcBorders>
              <w:top w:val="single" w:sz="4" w:space="0" w:color="000000"/>
              <w:left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Областной</w:t>
            </w:r>
          </w:p>
        </w:tc>
        <w:tc>
          <w:tcPr>
            <w:tcW w:w="425"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5</w:t>
            </w:r>
          </w:p>
        </w:tc>
        <w:tc>
          <w:tcPr>
            <w:tcW w:w="25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Ремонт учреждений культуры сельского поселения</w:t>
            </w: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189,19417</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1701" w:type="dxa"/>
            <w:tcBorders>
              <w:top w:val="single" w:sz="4" w:space="0" w:color="000000"/>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Администрация сельского поселения Калиновка</w:t>
            </w:r>
          </w:p>
        </w:tc>
      </w:tr>
      <w:tr w:rsidR="003F70A6" w:rsidRPr="003F70A6" w:rsidTr="003F70A6">
        <w:trPr>
          <w:cantSplit/>
          <w:trHeight w:val="20"/>
        </w:trPr>
        <w:tc>
          <w:tcPr>
            <w:tcW w:w="426" w:type="dxa"/>
            <w:vMerge/>
            <w:tcBorders>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2976" w:type="dxa"/>
            <w:gridSpan w:val="2"/>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Всего:</w:t>
            </w: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189,19417</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0,00</w:t>
            </w:r>
          </w:p>
        </w:tc>
        <w:tc>
          <w:tcPr>
            <w:tcW w:w="1701" w:type="dxa"/>
            <w:tcBorders>
              <w:top w:val="single" w:sz="4" w:space="0" w:color="000000"/>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r>
      <w:tr w:rsidR="003F70A6" w:rsidRPr="003F70A6" w:rsidTr="003F70A6">
        <w:trPr>
          <w:trHeight w:val="20"/>
        </w:trPr>
        <w:tc>
          <w:tcPr>
            <w:tcW w:w="3402" w:type="dxa"/>
            <w:gridSpan w:val="3"/>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Всего:</w:t>
            </w:r>
          </w:p>
        </w:tc>
        <w:tc>
          <w:tcPr>
            <w:tcW w:w="851"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474,62617</w:t>
            </w:r>
          </w:p>
        </w:tc>
        <w:tc>
          <w:tcPr>
            <w:tcW w:w="709"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66,95208</w:t>
            </w:r>
          </w:p>
        </w:tc>
        <w:tc>
          <w:tcPr>
            <w:tcW w:w="850" w:type="dxa"/>
            <w:tcBorders>
              <w:top w:val="single" w:sz="4" w:space="0" w:color="000000"/>
              <w:left w:val="single" w:sz="4" w:space="0" w:color="000000"/>
              <w:bottom w:val="single" w:sz="4" w:space="0" w:color="000000"/>
              <w:right w:val="nil"/>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181,01008</w:t>
            </w:r>
          </w:p>
        </w:tc>
        <w:tc>
          <w:tcPr>
            <w:tcW w:w="1701" w:type="dxa"/>
            <w:tcBorders>
              <w:top w:val="single" w:sz="4" w:space="0" w:color="000000"/>
              <w:left w:val="single" w:sz="4" w:space="0" w:color="000000"/>
              <w:bottom w:val="single" w:sz="4" w:space="0" w:color="000000"/>
              <w:right w:val="single" w:sz="4" w:space="0" w:color="000000"/>
            </w:tcBorders>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r>
    </w:tbl>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Объем   финансирования, необходимый для реализации  мероприятий  Программы  составит  722,58833 тыс. рублей, в том числе по годам:</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 на 2016 год – 474,62617 тыс. 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 на 2017 год –66,95208 тыс. 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 на 2018 год – 181,01008 тыс. 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2.Опубликовать настоящее Постановление в газете «Сергиевский вестник».</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3F70A6" w:rsidRPr="003F70A6" w:rsidRDefault="003F70A6" w:rsidP="003F70A6">
      <w:pPr>
        <w:tabs>
          <w:tab w:val="left" w:pos="284"/>
        </w:tabs>
        <w:spacing w:after="0" w:line="240" w:lineRule="auto"/>
        <w:jc w:val="right"/>
        <w:rPr>
          <w:rFonts w:ascii="Times New Roman" w:eastAsia="Calibri" w:hAnsi="Times New Roman" w:cs="Times New Roman"/>
          <w:bCs/>
          <w:sz w:val="12"/>
          <w:szCs w:val="12"/>
        </w:rPr>
      </w:pPr>
      <w:r w:rsidRPr="003F70A6">
        <w:rPr>
          <w:rFonts w:ascii="Times New Roman" w:eastAsia="Calibri" w:hAnsi="Times New Roman" w:cs="Times New Roman"/>
          <w:bCs/>
          <w:sz w:val="12"/>
          <w:szCs w:val="12"/>
        </w:rPr>
        <w:t>Глава сельского поселения Калиновка</w:t>
      </w:r>
    </w:p>
    <w:p w:rsidR="003F70A6" w:rsidRDefault="003F70A6" w:rsidP="003F70A6">
      <w:pPr>
        <w:tabs>
          <w:tab w:val="left" w:pos="284"/>
        </w:tabs>
        <w:spacing w:after="0" w:line="240" w:lineRule="auto"/>
        <w:jc w:val="right"/>
        <w:rPr>
          <w:rFonts w:ascii="Times New Roman" w:eastAsia="Calibri" w:hAnsi="Times New Roman" w:cs="Times New Roman"/>
          <w:bCs/>
          <w:sz w:val="12"/>
          <w:szCs w:val="12"/>
        </w:rPr>
      </w:pPr>
      <w:r w:rsidRPr="003F70A6">
        <w:rPr>
          <w:rFonts w:ascii="Times New Roman" w:eastAsia="Calibri" w:hAnsi="Times New Roman" w:cs="Times New Roman"/>
          <w:bCs/>
          <w:sz w:val="12"/>
          <w:szCs w:val="12"/>
        </w:rPr>
        <w:t>муниципального района Сергиевский</w:t>
      </w:r>
    </w:p>
    <w:p w:rsidR="003F70A6" w:rsidRPr="003F70A6" w:rsidRDefault="003F70A6" w:rsidP="003F70A6">
      <w:pPr>
        <w:tabs>
          <w:tab w:val="left" w:pos="284"/>
        </w:tabs>
        <w:spacing w:after="0" w:line="240" w:lineRule="auto"/>
        <w:jc w:val="right"/>
        <w:rPr>
          <w:rFonts w:ascii="Times New Roman" w:eastAsia="Calibri" w:hAnsi="Times New Roman" w:cs="Times New Roman"/>
          <w:sz w:val="12"/>
          <w:szCs w:val="12"/>
        </w:rPr>
      </w:pPr>
      <w:r w:rsidRPr="003F70A6">
        <w:rPr>
          <w:rFonts w:ascii="Times New Roman" w:eastAsia="Calibri" w:hAnsi="Times New Roman" w:cs="Times New Roman"/>
          <w:sz w:val="12"/>
          <w:szCs w:val="12"/>
        </w:rPr>
        <w:t>Беспалов С.В.</w:t>
      </w:r>
    </w:p>
    <w:p w:rsidR="003F70A6" w:rsidRPr="00116671" w:rsidRDefault="003F70A6" w:rsidP="003F70A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3F70A6" w:rsidRPr="00116671" w:rsidRDefault="003F70A6" w:rsidP="003F70A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53B84">
        <w:rPr>
          <w:rFonts w:ascii="Times New Roman" w:eastAsia="Calibri" w:hAnsi="Times New Roman" w:cs="Times New Roman"/>
          <w:b/>
          <w:sz w:val="12"/>
          <w:szCs w:val="12"/>
        </w:rPr>
        <w:t>КАЛИНОВКА</w:t>
      </w:r>
    </w:p>
    <w:p w:rsidR="003F70A6" w:rsidRPr="00116671" w:rsidRDefault="003F70A6" w:rsidP="003F70A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3F70A6" w:rsidRPr="00116671" w:rsidRDefault="003F70A6" w:rsidP="003F70A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3F70A6" w:rsidRPr="00116671" w:rsidRDefault="003F70A6" w:rsidP="003F70A6">
      <w:pPr>
        <w:tabs>
          <w:tab w:val="left" w:pos="284"/>
        </w:tabs>
        <w:spacing w:after="0" w:line="240" w:lineRule="auto"/>
        <w:jc w:val="center"/>
        <w:rPr>
          <w:rFonts w:ascii="Times New Roman" w:eastAsia="Calibri" w:hAnsi="Times New Roman" w:cs="Times New Roman"/>
          <w:sz w:val="12"/>
          <w:szCs w:val="12"/>
        </w:rPr>
      </w:pPr>
    </w:p>
    <w:p w:rsidR="003F70A6" w:rsidRPr="00116671" w:rsidRDefault="003F70A6" w:rsidP="003F70A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3F70A6" w:rsidRDefault="003F70A6" w:rsidP="003F70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3F70A6" w:rsidRDefault="003F70A6" w:rsidP="003F70A6">
      <w:pPr>
        <w:tabs>
          <w:tab w:val="left" w:pos="284"/>
        </w:tabs>
        <w:spacing w:after="0" w:line="240" w:lineRule="auto"/>
        <w:jc w:val="center"/>
        <w:rPr>
          <w:rFonts w:ascii="Times New Roman" w:eastAsia="Calibri" w:hAnsi="Times New Roman" w:cs="Times New Roman"/>
          <w:b/>
          <w:sz w:val="12"/>
          <w:szCs w:val="12"/>
        </w:rPr>
      </w:pPr>
      <w:r w:rsidRPr="003F70A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Калиновка </w:t>
      </w:r>
    </w:p>
    <w:p w:rsidR="003F70A6" w:rsidRDefault="003F70A6" w:rsidP="003F70A6">
      <w:pPr>
        <w:tabs>
          <w:tab w:val="left" w:pos="284"/>
        </w:tabs>
        <w:spacing w:after="0" w:line="240" w:lineRule="auto"/>
        <w:jc w:val="center"/>
        <w:rPr>
          <w:rFonts w:ascii="Times New Roman" w:eastAsia="Calibri" w:hAnsi="Times New Roman" w:cs="Times New Roman"/>
          <w:b/>
          <w:sz w:val="12"/>
          <w:szCs w:val="12"/>
        </w:rPr>
      </w:pPr>
      <w:r w:rsidRPr="003F70A6">
        <w:rPr>
          <w:rFonts w:ascii="Times New Roman" w:eastAsia="Calibri" w:hAnsi="Times New Roman" w:cs="Times New Roman"/>
          <w:b/>
          <w:sz w:val="12"/>
          <w:szCs w:val="12"/>
        </w:rPr>
        <w:t xml:space="preserve">муниципального района Сергиевский № 40 от 31.12.2015г. «Об утверждении муниципальной программы «Благоустройство </w:t>
      </w:r>
    </w:p>
    <w:p w:rsidR="003F70A6" w:rsidRDefault="003F70A6" w:rsidP="003F70A6">
      <w:pPr>
        <w:tabs>
          <w:tab w:val="left" w:pos="284"/>
        </w:tabs>
        <w:spacing w:after="0" w:line="240" w:lineRule="auto"/>
        <w:jc w:val="center"/>
        <w:rPr>
          <w:rFonts w:ascii="Times New Roman" w:eastAsia="Calibri" w:hAnsi="Times New Roman" w:cs="Times New Roman"/>
          <w:b/>
          <w:sz w:val="12"/>
          <w:szCs w:val="12"/>
        </w:rPr>
      </w:pPr>
      <w:r w:rsidRPr="003F70A6">
        <w:rPr>
          <w:rFonts w:ascii="Times New Roman" w:eastAsia="Calibri" w:hAnsi="Times New Roman" w:cs="Times New Roman"/>
          <w:b/>
          <w:sz w:val="12"/>
          <w:szCs w:val="12"/>
        </w:rPr>
        <w:t>территории сельского поселения Калиновка муниципального района Сергиевский» на 2016-2018гг.»</w:t>
      </w:r>
    </w:p>
    <w:p w:rsidR="003F70A6" w:rsidRDefault="003F70A6" w:rsidP="003F70A6">
      <w:pPr>
        <w:tabs>
          <w:tab w:val="left" w:pos="284"/>
        </w:tabs>
        <w:spacing w:after="0" w:line="240" w:lineRule="auto"/>
        <w:jc w:val="both"/>
        <w:rPr>
          <w:rFonts w:ascii="Times New Roman" w:eastAsia="Calibri" w:hAnsi="Times New Roman" w:cs="Times New Roman"/>
          <w:b/>
          <w:sz w:val="12"/>
          <w:szCs w:val="12"/>
        </w:rPr>
      </w:pP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b/>
          <w:sz w:val="12"/>
          <w:szCs w:val="12"/>
        </w:rPr>
      </w:pPr>
      <w:r w:rsidRPr="003F70A6">
        <w:rPr>
          <w:rFonts w:ascii="Times New Roman" w:eastAsia="Calibri" w:hAnsi="Times New Roman" w:cs="Times New Roman"/>
          <w:b/>
          <w:sz w:val="12"/>
          <w:szCs w:val="12"/>
        </w:rPr>
        <w:lastRenderedPageBreak/>
        <w:t>ПОСТАНОВЛЯЕТ:</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40 от 31.12.2015г. «Об утверждении муниципальной программы «Благоустройство территории сельского поселения Калиновка муниципального района Сергиевский» на 2016-2018гг.» (далее - Программа) следующего содержания:</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Планируемый общий объем финансирования Программы составит:  3289,29833 тыс. рублей (прогноз), в том числе:</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-средств местного бюджета – 1515,19560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рублей (прогноз):</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2016 год 369,38420 тыс. 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2017 год 647,46459 тыс. 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2018 год 498,34681 тыс. 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 средств областного бюджета – 1774,10273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рублей (прогноз):</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2016 год 272,16000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2017 год 652,94273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2018 год 849,00000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Общий объем финансирования на реализацию Программы составляет 3289,29833 тыс. рублей, в том числе по годам:</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2016 год – 641,54420 тыс. 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2017 год – 1300,40732 тыс. рублей;</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2018 год – 1347,34681 тыс. рублей.</w:t>
      </w:r>
    </w:p>
    <w:p w:rsidR="00CB386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3F70A6" w:rsidRPr="003F70A6" w:rsidRDefault="003F70A6" w:rsidP="003F70A6">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260"/>
        <w:gridCol w:w="1134"/>
        <w:gridCol w:w="1134"/>
        <w:gridCol w:w="1134"/>
      </w:tblGrid>
      <w:tr w:rsidR="003F70A6" w:rsidRPr="003F70A6" w:rsidTr="003F70A6">
        <w:trPr>
          <w:cantSplit/>
          <w:trHeight w:val="20"/>
        </w:trPr>
        <w:tc>
          <w:tcPr>
            <w:tcW w:w="851" w:type="dxa"/>
            <w:vMerge w:val="restart"/>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Наименование бюджета</w:t>
            </w:r>
          </w:p>
        </w:tc>
        <w:tc>
          <w:tcPr>
            <w:tcW w:w="3260" w:type="dxa"/>
            <w:vMerge w:val="restart"/>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Наименование мероприятий</w:t>
            </w:r>
          </w:p>
        </w:tc>
        <w:tc>
          <w:tcPr>
            <w:tcW w:w="3402" w:type="dxa"/>
            <w:gridSpan w:val="3"/>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Сельское поселение Калиновка</w:t>
            </w:r>
          </w:p>
        </w:tc>
      </w:tr>
      <w:tr w:rsidR="003F70A6" w:rsidRPr="003F70A6" w:rsidTr="003F70A6">
        <w:trPr>
          <w:cantSplit/>
          <w:trHeight w:val="20"/>
        </w:trPr>
        <w:tc>
          <w:tcPr>
            <w:tcW w:w="851" w:type="dxa"/>
            <w:vMerge/>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3260" w:type="dxa"/>
            <w:vMerge/>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рублей</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рублей</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3F70A6">
              <w:rPr>
                <w:rFonts w:ascii="Times New Roman" w:eastAsia="Calibri" w:hAnsi="Times New Roman" w:cs="Times New Roman"/>
                <w:sz w:val="12"/>
                <w:szCs w:val="12"/>
              </w:rPr>
              <w:t>рублей</w:t>
            </w:r>
          </w:p>
        </w:tc>
      </w:tr>
      <w:tr w:rsidR="003F70A6" w:rsidRPr="003F70A6" w:rsidTr="003F70A6">
        <w:trPr>
          <w:cantSplit/>
          <w:trHeight w:val="20"/>
        </w:trPr>
        <w:tc>
          <w:tcPr>
            <w:tcW w:w="851" w:type="dxa"/>
            <w:vMerge w:val="restart"/>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Местный бюджет</w:t>
            </w:r>
          </w:p>
        </w:tc>
        <w:tc>
          <w:tcPr>
            <w:tcW w:w="3260"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Уличное освещение</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109,49500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265,75600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250,35000</w:t>
            </w:r>
          </w:p>
        </w:tc>
      </w:tr>
      <w:tr w:rsidR="003F70A6" w:rsidRPr="003F70A6" w:rsidTr="003F70A6">
        <w:trPr>
          <w:cantSplit/>
          <w:trHeight w:val="20"/>
        </w:trPr>
        <w:tc>
          <w:tcPr>
            <w:tcW w:w="851" w:type="dxa"/>
            <w:vMerge/>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Трудоустройство безработных, несовершеннолетних (сезонно)</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94,29020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89,44536</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51,66207</w:t>
            </w:r>
          </w:p>
        </w:tc>
      </w:tr>
      <w:tr w:rsidR="003F70A6" w:rsidRPr="003F70A6" w:rsidTr="003F70A6">
        <w:trPr>
          <w:cantSplit/>
          <w:trHeight w:val="20"/>
        </w:trPr>
        <w:tc>
          <w:tcPr>
            <w:tcW w:w="851" w:type="dxa"/>
            <w:vMerge/>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9,59900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3,00000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13,97208</w:t>
            </w:r>
          </w:p>
        </w:tc>
      </w:tr>
      <w:tr w:rsidR="003F70A6" w:rsidRPr="003F70A6" w:rsidTr="003F70A6">
        <w:trPr>
          <w:cantSplit/>
          <w:trHeight w:val="20"/>
        </w:trPr>
        <w:tc>
          <w:tcPr>
            <w:tcW w:w="851" w:type="dxa"/>
            <w:vMerge/>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Бак</w:t>
            </w:r>
            <w:proofErr w:type="gramStart"/>
            <w:r w:rsidRPr="003F70A6">
              <w:rPr>
                <w:rFonts w:ascii="Times New Roman" w:eastAsia="Calibri" w:hAnsi="Times New Roman" w:cs="Times New Roman"/>
                <w:sz w:val="12"/>
                <w:szCs w:val="12"/>
              </w:rPr>
              <w:t>.</w:t>
            </w:r>
            <w:proofErr w:type="gramEnd"/>
            <w:r w:rsidRPr="003F70A6">
              <w:rPr>
                <w:rFonts w:ascii="Times New Roman" w:eastAsia="Calibri" w:hAnsi="Times New Roman" w:cs="Times New Roman"/>
                <w:sz w:val="12"/>
                <w:szCs w:val="12"/>
              </w:rPr>
              <w:t xml:space="preserve"> </w:t>
            </w:r>
            <w:proofErr w:type="gramStart"/>
            <w:r w:rsidRPr="003F70A6">
              <w:rPr>
                <w:rFonts w:ascii="Times New Roman" w:eastAsia="Calibri" w:hAnsi="Times New Roman" w:cs="Times New Roman"/>
                <w:sz w:val="12"/>
                <w:szCs w:val="12"/>
              </w:rPr>
              <w:t>а</w:t>
            </w:r>
            <w:proofErr w:type="gramEnd"/>
            <w:r w:rsidRPr="003F70A6">
              <w:rPr>
                <w:rFonts w:ascii="Times New Roman" w:eastAsia="Calibri" w:hAnsi="Times New Roman" w:cs="Times New Roman"/>
                <w:sz w:val="12"/>
                <w:szCs w:val="12"/>
              </w:rPr>
              <w:t>нализ воды</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5,00000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5,00000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w:t>
            </w:r>
          </w:p>
        </w:tc>
      </w:tr>
      <w:tr w:rsidR="003F70A6" w:rsidRPr="003F70A6" w:rsidTr="003F70A6">
        <w:trPr>
          <w:cantSplit/>
          <w:trHeight w:val="20"/>
        </w:trPr>
        <w:tc>
          <w:tcPr>
            <w:tcW w:w="851" w:type="dxa"/>
            <w:vMerge/>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Прочие мероприятия</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151,00000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284,26323</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182,36266</w:t>
            </w:r>
          </w:p>
        </w:tc>
      </w:tr>
      <w:tr w:rsidR="003F70A6" w:rsidRPr="003F70A6" w:rsidTr="003F70A6">
        <w:trPr>
          <w:cantSplit/>
          <w:trHeight w:val="20"/>
        </w:trPr>
        <w:tc>
          <w:tcPr>
            <w:tcW w:w="851" w:type="dxa"/>
            <w:vMerge/>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ИТОГО</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369,38420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647,46459</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498,34681</w:t>
            </w:r>
          </w:p>
        </w:tc>
      </w:tr>
      <w:tr w:rsidR="003F70A6" w:rsidRPr="003F70A6" w:rsidTr="003F70A6">
        <w:trPr>
          <w:cantSplit/>
          <w:trHeight w:val="20"/>
        </w:trPr>
        <w:tc>
          <w:tcPr>
            <w:tcW w:w="851" w:type="dxa"/>
            <w:vMerge w:val="restart"/>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Областной бюджет</w:t>
            </w:r>
          </w:p>
        </w:tc>
        <w:tc>
          <w:tcPr>
            <w:tcW w:w="3260"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Субсидия на решение вопросов местного значения</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272,16000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652,94273</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849,00000</w:t>
            </w:r>
          </w:p>
        </w:tc>
      </w:tr>
      <w:tr w:rsidR="003F70A6" w:rsidRPr="003F70A6" w:rsidTr="003F70A6">
        <w:trPr>
          <w:cantSplit/>
          <w:trHeight w:val="20"/>
        </w:trPr>
        <w:tc>
          <w:tcPr>
            <w:tcW w:w="851" w:type="dxa"/>
            <w:vMerge/>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ИТОГО</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272,16000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652,94273</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849,00000</w:t>
            </w:r>
          </w:p>
        </w:tc>
      </w:tr>
      <w:tr w:rsidR="003F70A6" w:rsidRPr="003F70A6" w:rsidTr="003F70A6">
        <w:trPr>
          <w:cantSplit/>
          <w:trHeight w:val="20"/>
        </w:trPr>
        <w:tc>
          <w:tcPr>
            <w:tcW w:w="4111" w:type="dxa"/>
            <w:gridSpan w:val="2"/>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 xml:space="preserve">            ВСЕГО</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641,54420</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1300,40732</w:t>
            </w:r>
          </w:p>
        </w:tc>
        <w:tc>
          <w:tcPr>
            <w:tcW w:w="1134" w:type="dxa"/>
            <w:vAlign w:val="center"/>
          </w:tcPr>
          <w:p w:rsidR="003F70A6" w:rsidRPr="003F70A6" w:rsidRDefault="003F70A6" w:rsidP="003F70A6">
            <w:pPr>
              <w:tabs>
                <w:tab w:val="left" w:pos="284"/>
              </w:tabs>
              <w:spacing w:after="0" w:line="240" w:lineRule="auto"/>
              <w:rPr>
                <w:rFonts w:ascii="Times New Roman" w:eastAsia="Calibri" w:hAnsi="Times New Roman" w:cs="Times New Roman"/>
                <w:sz w:val="12"/>
                <w:szCs w:val="12"/>
              </w:rPr>
            </w:pPr>
            <w:r w:rsidRPr="003F70A6">
              <w:rPr>
                <w:rFonts w:ascii="Times New Roman" w:eastAsia="Calibri" w:hAnsi="Times New Roman" w:cs="Times New Roman"/>
                <w:sz w:val="12"/>
                <w:szCs w:val="12"/>
              </w:rPr>
              <w:t>1347,34681</w:t>
            </w:r>
          </w:p>
        </w:tc>
      </w:tr>
    </w:tbl>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2.Опубликовать настоящее Постановление в газете «Сергиевский вестник».</w:t>
      </w:r>
    </w:p>
    <w:p w:rsidR="003F70A6" w:rsidRPr="003F70A6" w:rsidRDefault="003F70A6" w:rsidP="003F70A6">
      <w:pPr>
        <w:tabs>
          <w:tab w:val="left" w:pos="284"/>
        </w:tabs>
        <w:spacing w:after="0" w:line="240" w:lineRule="auto"/>
        <w:ind w:firstLine="284"/>
        <w:jc w:val="both"/>
        <w:rPr>
          <w:rFonts w:ascii="Times New Roman" w:eastAsia="Calibri" w:hAnsi="Times New Roman" w:cs="Times New Roman"/>
          <w:sz w:val="12"/>
          <w:szCs w:val="12"/>
        </w:rPr>
      </w:pPr>
      <w:r w:rsidRPr="003F70A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3F70A6" w:rsidRPr="003F70A6" w:rsidRDefault="003F70A6" w:rsidP="003F70A6">
      <w:pPr>
        <w:tabs>
          <w:tab w:val="left" w:pos="284"/>
        </w:tabs>
        <w:spacing w:after="0" w:line="240" w:lineRule="auto"/>
        <w:jc w:val="right"/>
        <w:rPr>
          <w:rFonts w:ascii="Times New Roman" w:eastAsia="Calibri" w:hAnsi="Times New Roman" w:cs="Times New Roman"/>
          <w:bCs/>
          <w:sz w:val="12"/>
          <w:szCs w:val="12"/>
        </w:rPr>
      </w:pPr>
      <w:r w:rsidRPr="003F70A6">
        <w:rPr>
          <w:rFonts w:ascii="Times New Roman" w:eastAsia="Calibri" w:hAnsi="Times New Roman" w:cs="Times New Roman"/>
          <w:bCs/>
          <w:sz w:val="12"/>
          <w:szCs w:val="12"/>
        </w:rPr>
        <w:t>Глава сельского поселения Калиновка</w:t>
      </w:r>
    </w:p>
    <w:p w:rsidR="003F70A6" w:rsidRDefault="003F70A6" w:rsidP="003F70A6">
      <w:pPr>
        <w:tabs>
          <w:tab w:val="left" w:pos="284"/>
        </w:tabs>
        <w:spacing w:after="0" w:line="240" w:lineRule="auto"/>
        <w:jc w:val="right"/>
        <w:rPr>
          <w:rFonts w:ascii="Times New Roman" w:eastAsia="Calibri" w:hAnsi="Times New Roman" w:cs="Times New Roman"/>
          <w:bCs/>
          <w:sz w:val="12"/>
          <w:szCs w:val="12"/>
        </w:rPr>
      </w:pPr>
      <w:r w:rsidRPr="003F70A6">
        <w:rPr>
          <w:rFonts w:ascii="Times New Roman" w:eastAsia="Calibri" w:hAnsi="Times New Roman" w:cs="Times New Roman"/>
          <w:bCs/>
          <w:sz w:val="12"/>
          <w:szCs w:val="12"/>
        </w:rPr>
        <w:t>муниципального района Сергиевский</w:t>
      </w:r>
    </w:p>
    <w:p w:rsidR="003F70A6" w:rsidRDefault="003F70A6" w:rsidP="003F70A6">
      <w:pPr>
        <w:tabs>
          <w:tab w:val="left" w:pos="284"/>
        </w:tabs>
        <w:spacing w:after="0" w:line="240" w:lineRule="auto"/>
        <w:jc w:val="right"/>
        <w:rPr>
          <w:rFonts w:ascii="Times New Roman" w:eastAsia="Calibri" w:hAnsi="Times New Roman" w:cs="Times New Roman"/>
          <w:sz w:val="12"/>
          <w:szCs w:val="12"/>
        </w:rPr>
      </w:pPr>
      <w:r w:rsidRPr="003F70A6">
        <w:rPr>
          <w:rFonts w:ascii="Times New Roman" w:eastAsia="Calibri" w:hAnsi="Times New Roman" w:cs="Times New Roman"/>
          <w:sz w:val="12"/>
          <w:szCs w:val="12"/>
        </w:rPr>
        <w:t>Беспалов С.В.</w:t>
      </w:r>
    </w:p>
    <w:p w:rsidR="003F70A6" w:rsidRPr="003F70A6" w:rsidRDefault="003F70A6" w:rsidP="003F70A6">
      <w:pPr>
        <w:tabs>
          <w:tab w:val="left" w:pos="284"/>
        </w:tabs>
        <w:spacing w:after="0" w:line="240" w:lineRule="auto"/>
        <w:jc w:val="right"/>
        <w:rPr>
          <w:rFonts w:ascii="Times New Roman" w:eastAsia="Calibri" w:hAnsi="Times New Roman" w:cs="Times New Roman"/>
          <w:sz w:val="12"/>
          <w:szCs w:val="12"/>
        </w:rPr>
      </w:pPr>
    </w:p>
    <w:p w:rsidR="003F70A6" w:rsidRPr="00116671" w:rsidRDefault="003F70A6" w:rsidP="003F70A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3F70A6" w:rsidRPr="00116671" w:rsidRDefault="003F70A6" w:rsidP="003F70A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E91B52" w:rsidRPr="00E91B52">
        <w:rPr>
          <w:rFonts w:ascii="Times New Roman" w:eastAsia="Calibri" w:hAnsi="Times New Roman" w:cs="Times New Roman"/>
          <w:b/>
          <w:sz w:val="12"/>
          <w:szCs w:val="12"/>
        </w:rPr>
        <w:t>КАНДАБУЛАК</w:t>
      </w:r>
    </w:p>
    <w:p w:rsidR="003F70A6" w:rsidRPr="00116671" w:rsidRDefault="003F70A6" w:rsidP="003F70A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3F70A6" w:rsidRPr="00116671" w:rsidRDefault="003F70A6" w:rsidP="003F70A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3F70A6" w:rsidRPr="00116671" w:rsidRDefault="003F70A6" w:rsidP="003F70A6">
      <w:pPr>
        <w:tabs>
          <w:tab w:val="left" w:pos="284"/>
        </w:tabs>
        <w:spacing w:after="0" w:line="240" w:lineRule="auto"/>
        <w:jc w:val="center"/>
        <w:rPr>
          <w:rFonts w:ascii="Times New Roman" w:eastAsia="Calibri" w:hAnsi="Times New Roman" w:cs="Times New Roman"/>
          <w:sz w:val="12"/>
          <w:szCs w:val="12"/>
        </w:rPr>
      </w:pPr>
    </w:p>
    <w:p w:rsidR="003F70A6" w:rsidRPr="00116671" w:rsidRDefault="003F70A6" w:rsidP="003F70A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3F70A6" w:rsidRDefault="003F70A6" w:rsidP="003F70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w:t>
      </w:r>
      <w:r w:rsidR="00E91B52">
        <w:rPr>
          <w:rFonts w:ascii="Times New Roman" w:eastAsia="Calibri" w:hAnsi="Times New Roman" w:cs="Times New Roman"/>
          <w:sz w:val="12"/>
          <w:szCs w:val="12"/>
        </w:rPr>
        <w:t>5</w:t>
      </w:r>
    </w:p>
    <w:p w:rsidR="00E91B52" w:rsidRDefault="00E91B52" w:rsidP="00E91B52">
      <w:pPr>
        <w:tabs>
          <w:tab w:val="left" w:pos="284"/>
        </w:tabs>
        <w:spacing w:after="0" w:line="240" w:lineRule="auto"/>
        <w:jc w:val="center"/>
        <w:rPr>
          <w:rFonts w:ascii="Times New Roman" w:eastAsia="Calibri" w:hAnsi="Times New Roman" w:cs="Times New Roman"/>
          <w:b/>
          <w:sz w:val="12"/>
          <w:szCs w:val="12"/>
        </w:rPr>
      </w:pPr>
      <w:r w:rsidRPr="00E91B52">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Кандабулак </w:t>
      </w:r>
    </w:p>
    <w:p w:rsidR="00E91B52" w:rsidRDefault="00E91B52" w:rsidP="00E91B52">
      <w:pPr>
        <w:tabs>
          <w:tab w:val="left" w:pos="284"/>
        </w:tabs>
        <w:spacing w:after="0" w:line="240" w:lineRule="auto"/>
        <w:jc w:val="center"/>
        <w:rPr>
          <w:rFonts w:ascii="Times New Roman" w:eastAsia="Calibri" w:hAnsi="Times New Roman" w:cs="Times New Roman"/>
          <w:b/>
          <w:sz w:val="12"/>
          <w:szCs w:val="12"/>
        </w:rPr>
      </w:pPr>
      <w:r w:rsidRPr="00E91B52">
        <w:rPr>
          <w:rFonts w:ascii="Times New Roman" w:eastAsia="Calibri" w:hAnsi="Times New Roman" w:cs="Times New Roman"/>
          <w:b/>
          <w:sz w:val="12"/>
          <w:szCs w:val="12"/>
        </w:rPr>
        <w:t>муниципального района Сергиевский № 40 от 31.12.2015г. «Об утверждении муниципальной программы «Благоустройство</w:t>
      </w:r>
    </w:p>
    <w:p w:rsidR="003F70A6" w:rsidRDefault="00E91B52" w:rsidP="00E91B52">
      <w:pPr>
        <w:tabs>
          <w:tab w:val="left" w:pos="284"/>
        </w:tabs>
        <w:spacing w:after="0" w:line="240" w:lineRule="auto"/>
        <w:jc w:val="center"/>
        <w:rPr>
          <w:rFonts w:ascii="Times New Roman" w:eastAsia="Calibri" w:hAnsi="Times New Roman" w:cs="Times New Roman"/>
          <w:b/>
          <w:sz w:val="12"/>
          <w:szCs w:val="12"/>
        </w:rPr>
      </w:pPr>
      <w:r w:rsidRPr="00E91B52">
        <w:rPr>
          <w:rFonts w:ascii="Times New Roman" w:eastAsia="Calibri" w:hAnsi="Times New Roman" w:cs="Times New Roman"/>
          <w:b/>
          <w:sz w:val="12"/>
          <w:szCs w:val="12"/>
        </w:rPr>
        <w:t xml:space="preserve"> территории сельского поселения Кандабулак муниципального района Сергиевский» на 2016-2018гг.»</w:t>
      </w:r>
    </w:p>
    <w:p w:rsidR="00E91B52" w:rsidRDefault="00E91B52" w:rsidP="003F70A6">
      <w:pPr>
        <w:tabs>
          <w:tab w:val="left" w:pos="284"/>
        </w:tabs>
        <w:spacing w:after="0" w:line="240" w:lineRule="auto"/>
        <w:jc w:val="both"/>
        <w:rPr>
          <w:rFonts w:ascii="Times New Roman" w:eastAsia="Calibri" w:hAnsi="Times New Roman" w:cs="Times New Roman"/>
          <w:b/>
          <w:sz w:val="12"/>
          <w:szCs w:val="12"/>
        </w:rPr>
      </w:pP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b/>
          <w:sz w:val="12"/>
          <w:szCs w:val="12"/>
        </w:rPr>
      </w:pPr>
      <w:r w:rsidRPr="00E91B52">
        <w:rPr>
          <w:rFonts w:ascii="Times New Roman" w:eastAsia="Calibri" w:hAnsi="Times New Roman" w:cs="Times New Roman"/>
          <w:b/>
          <w:sz w:val="12"/>
          <w:szCs w:val="12"/>
        </w:rPr>
        <w:t>ПОСТАНОВЛЯЕТ:</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района Сергиевский» на 2016-2018гг.» (далее - Программа) следующего содержания:</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Планируемый общий объем финансирования Программы составит:  3099,90674 тыс. рублей (прогноз), в том числе:</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-средств местного бюджета – 1691,65978 тыс.</w:t>
      </w:r>
      <w:r>
        <w:rPr>
          <w:rFonts w:ascii="Times New Roman" w:eastAsia="Calibri" w:hAnsi="Times New Roman" w:cs="Times New Roman"/>
          <w:sz w:val="12"/>
          <w:szCs w:val="12"/>
        </w:rPr>
        <w:t xml:space="preserve"> </w:t>
      </w:r>
      <w:r w:rsidRPr="00E91B52">
        <w:rPr>
          <w:rFonts w:ascii="Times New Roman" w:eastAsia="Calibri" w:hAnsi="Times New Roman" w:cs="Times New Roman"/>
          <w:sz w:val="12"/>
          <w:szCs w:val="12"/>
        </w:rPr>
        <w:t>рублей (прогноз):</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2016 год 445,67438 тыс. рублей;</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2017 год 563,36603 тыс. рублей;</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2018 год 682,61937 тыс. рублей.</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 средств областного бюджета – 1408,24696 тыс.</w:t>
      </w:r>
      <w:r>
        <w:rPr>
          <w:rFonts w:ascii="Times New Roman" w:eastAsia="Calibri" w:hAnsi="Times New Roman" w:cs="Times New Roman"/>
          <w:sz w:val="12"/>
          <w:szCs w:val="12"/>
        </w:rPr>
        <w:t xml:space="preserve"> </w:t>
      </w:r>
      <w:r w:rsidRPr="00E91B52">
        <w:rPr>
          <w:rFonts w:ascii="Times New Roman" w:eastAsia="Calibri" w:hAnsi="Times New Roman" w:cs="Times New Roman"/>
          <w:sz w:val="12"/>
          <w:szCs w:val="12"/>
        </w:rPr>
        <w:t>рублей (прогноз):</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2016 год 237,37077 тыс.</w:t>
      </w:r>
      <w:r>
        <w:rPr>
          <w:rFonts w:ascii="Times New Roman" w:eastAsia="Calibri" w:hAnsi="Times New Roman" w:cs="Times New Roman"/>
          <w:sz w:val="12"/>
          <w:szCs w:val="12"/>
        </w:rPr>
        <w:t xml:space="preserve"> </w:t>
      </w:r>
      <w:r w:rsidRPr="00E91B52">
        <w:rPr>
          <w:rFonts w:ascii="Times New Roman" w:eastAsia="Calibri" w:hAnsi="Times New Roman" w:cs="Times New Roman"/>
          <w:sz w:val="12"/>
          <w:szCs w:val="12"/>
        </w:rPr>
        <w:t>рублей.</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2017 год 307,87619 тыс.</w:t>
      </w:r>
      <w:r>
        <w:rPr>
          <w:rFonts w:ascii="Times New Roman" w:eastAsia="Calibri" w:hAnsi="Times New Roman" w:cs="Times New Roman"/>
          <w:sz w:val="12"/>
          <w:szCs w:val="12"/>
        </w:rPr>
        <w:t xml:space="preserve"> </w:t>
      </w:r>
      <w:r w:rsidRPr="00E91B52">
        <w:rPr>
          <w:rFonts w:ascii="Times New Roman" w:eastAsia="Calibri" w:hAnsi="Times New Roman" w:cs="Times New Roman"/>
          <w:sz w:val="12"/>
          <w:szCs w:val="12"/>
        </w:rPr>
        <w:t>рублей</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2018 год 863,00000 тыс.</w:t>
      </w:r>
      <w:r>
        <w:rPr>
          <w:rFonts w:ascii="Times New Roman" w:eastAsia="Calibri" w:hAnsi="Times New Roman" w:cs="Times New Roman"/>
          <w:sz w:val="12"/>
          <w:szCs w:val="12"/>
        </w:rPr>
        <w:t xml:space="preserve"> </w:t>
      </w:r>
      <w:r w:rsidRPr="00E91B52">
        <w:rPr>
          <w:rFonts w:ascii="Times New Roman" w:eastAsia="Calibri" w:hAnsi="Times New Roman" w:cs="Times New Roman"/>
          <w:sz w:val="12"/>
          <w:szCs w:val="12"/>
        </w:rPr>
        <w:t>рублей.</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Общий объем финансирования на реализацию Программы составляет 3099,90674 тыс. рублей, в том числе по годам:</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2016 год – 683,04515 тыс. рублей;</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2017 год – 871,24222 тыс. рублей;</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2018 год – 1545,61937 тыс. рублей.</w:t>
      </w:r>
    </w:p>
    <w:p w:rsidR="00CB3866"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lastRenderedPageBreak/>
        <w:t>1.3. Раздел Программы «Перечень программных мероприятий» изложить в следующей редакции:</w:t>
      </w:r>
    </w:p>
    <w:p w:rsidR="00E91B52" w:rsidRPr="00E91B52" w:rsidRDefault="00E91B52" w:rsidP="00E91B52">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260"/>
        <w:gridCol w:w="1134"/>
        <w:gridCol w:w="1134"/>
        <w:gridCol w:w="1134"/>
      </w:tblGrid>
      <w:tr w:rsidR="00E91B52" w:rsidRPr="00E91B52" w:rsidTr="00E91B52">
        <w:trPr>
          <w:cantSplit/>
          <w:trHeight w:val="20"/>
        </w:trPr>
        <w:tc>
          <w:tcPr>
            <w:tcW w:w="851" w:type="dxa"/>
            <w:vMerge w:val="restart"/>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Наименование бюджета</w:t>
            </w:r>
          </w:p>
        </w:tc>
        <w:tc>
          <w:tcPr>
            <w:tcW w:w="3260" w:type="dxa"/>
            <w:vMerge w:val="restart"/>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Наименование мероприятий</w:t>
            </w:r>
          </w:p>
        </w:tc>
        <w:tc>
          <w:tcPr>
            <w:tcW w:w="3402" w:type="dxa"/>
            <w:gridSpan w:val="3"/>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Сельское поселение Кандабулак</w:t>
            </w:r>
          </w:p>
        </w:tc>
      </w:tr>
      <w:tr w:rsidR="00E91B52" w:rsidRPr="00E91B52" w:rsidTr="00E91B52">
        <w:trPr>
          <w:cantSplit/>
          <w:trHeight w:val="20"/>
        </w:trPr>
        <w:tc>
          <w:tcPr>
            <w:tcW w:w="851" w:type="dxa"/>
            <w:vMerge/>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p>
        </w:tc>
        <w:tc>
          <w:tcPr>
            <w:tcW w:w="3260" w:type="dxa"/>
            <w:vMerge/>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E91B52">
              <w:rPr>
                <w:rFonts w:ascii="Times New Roman" w:eastAsia="Calibri" w:hAnsi="Times New Roman" w:cs="Times New Roman"/>
                <w:sz w:val="12"/>
                <w:szCs w:val="12"/>
              </w:rPr>
              <w:t>рублей</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E91B52">
              <w:rPr>
                <w:rFonts w:ascii="Times New Roman" w:eastAsia="Calibri" w:hAnsi="Times New Roman" w:cs="Times New Roman"/>
                <w:sz w:val="12"/>
                <w:szCs w:val="12"/>
              </w:rPr>
              <w:t>рублей</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E91B52">
              <w:rPr>
                <w:rFonts w:ascii="Times New Roman" w:eastAsia="Calibri" w:hAnsi="Times New Roman" w:cs="Times New Roman"/>
                <w:sz w:val="12"/>
                <w:szCs w:val="12"/>
              </w:rPr>
              <w:t>рублей</w:t>
            </w:r>
          </w:p>
        </w:tc>
      </w:tr>
      <w:tr w:rsidR="00E91B52" w:rsidRPr="00E91B52" w:rsidTr="00E91B52">
        <w:trPr>
          <w:cantSplit/>
          <w:trHeight w:val="20"/>
        </w:trPr>
        <w:tc>
          <w:tcPr>
            <w:tcW w:w="851" w:type="dxa"/>
            <w:vMerge w:val="restart"/>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Местный бюджет</w:t>
            </w:r>
          </w:p>
        </w:tc>
        <w:tc>
          <w:tcPr>
            <w:tcW w:w="3260"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Уличное освещение</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144,07900</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276,23900</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316,55500</w:t>
            </w:r>
          </w:p>
        </w:tc>
      </w:tr>
      <w:tr w:rsidR="00E91B52" w:rsidRPr="00E91B52" w:rsidTr="00E91B52">
        <w:trPr>
          <w:cantSplit/>
          <w:trHeight w:val="20"/>
        </w:trPr>
        <w:tc>
          <w:tcPr>
            <w:tcW w:w="851" w:type="dxa"/>
            <w:vMerge/>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Трудоустройство безработных, несовершеннолетних (сезонно)</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116,68138</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129,28860</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129,18701</w:t>
            </w:r>
          </w:p>
        </w:tc>
      </w:tr>
      <w:tr w:rsidR="00E91B52" w:rsidRPr="00E91B52" w:rsidTr="00E91B52">
        <w:trPr>
          <w:cantSplit/>
          <w:trHeight w:val="20"/>
        </w:trPr>
        <w:tc>
          <w:tcPr>
            <w:tcW w:w="851" w:type="dxa"/>
            <w:vMerge/>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15,03400</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10,88700</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53,20736</w:t>
            </w:r>
          </w:p>
        </w:tc>
      </w:tr>
      <w:tr w:rsidR="00E91B52" w:rsidRPr="00E91B52" w:rsidTr="00E91B52">
        <w:trPr>
          <w:cantSplit/>
          <w:trHeight w:val="20"/>
        </w:trPr>
        <w:tc>
          <w:tcPr>
            <w:tcW w:w="851" w:type="dxa"/>
            <w:vMerge/>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Бак</w:t>
            </w:r>
            <w:proofErr w:type="gramStart"/>
            <w:r w:rsidRPr="00E91B52">
              <w:rPr>
                <w:rFonts w:ascii="Times New Roman" w:eastAsia="Calibri" w:hAnsi="Times New Roman" w:cs="Times New Roman"/>
                <w:sz w:val="12"/>
                <w:szCs w:val="12"/>
              </w:rPr>
              <w:t>.</w:t>
            </w:r>
            <w:proofErr w:type="gramEnd"/>
            <w:r w:rsidRPr="00E91B52">
              <w:rPr>
                <w:rFonts w:ascii="Times New Roman" w:eastAsia="Calibri" w:hAnsi="Times New Roman" w:cs="Times New Roman"/>
                <w:sz w:val="12"/>
                <w:szCs w:val="12"/>
              </w:rPr>
              <w:t xml:space="preserve"> </w:t>
            </w:r>
            <w:proofErr w:type="gramStart"/>
            <w:r w:rsidRPr="00E91B52">
              <w:rPr>
                <w:rFonts w:ascii="Times New Roman" w:eastAsia="Calibri" w:hAnsi="Times New Roman" w:cs="Times New Roman"/>
                <w:sz w:val="12"/>
                <w:szCs w:val="12"/>
              </w:rPr>
              <w:t>а</w:t>
            </w:r>
            <w:proofErr w:type="gramEnd"/>
            <w:r w:rsidRPr="00E91B52">
              <w:rPr>
                <w:rFonts w:ascii="Times New Roman" w:eastAsia="Calibri" w:hAnsi="Times New Roman" w:cs="Times New Roman"/>
                <w:sz w:val="12"/>
                <w:szCs w:val="12"/>
              </w:rPr>
              <w:t>нализ воды</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5,40000</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8,47000</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8,47000</w:t>
            </w:r>
          </w:p>
        </w:tc>
      </w:tr>
      <w:tr w:rsidR="00E91B52" w:rsidRPr="00E91B52" w:rsidTr="00E91B52">
        <w:trPr>
          <w:cantSplit/>
          <w:trHeight w:val="20"/>
        </w:trPr>
        <w:tc>
          <w:tcPr>
            <w:tcW w:w="851" w:type="dxa"/>
            <w:vMerge/>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Прочие мероприятия</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164,48000</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138,48143</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175,20000</w:t>
            </w:r>
          </w:p>
        </w:tc>
      </w:tr>
      <w:tr w:rsidR="00E91B52" w:rsidRPr="00E91B52" w:rsidTr="00E91B52">
        <w:trPr>
          <w:cantSplit/>
          <w:trHeight w:val="20"/>
        </w:trPr>
        <w:tc>
          <w:tcPr>
            <w:tcW w:w="851" w:type="dxa"/>
            <w:vMerge/>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ИТОГО</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445,67438</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563,36603</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682,61937</w:t>
            </w:r>
          </w:p>
        </w:tc>
      </w:tr>
      <w:tr w:rsidR="00E91B52" w:rsidRPr="00E91B52" w:rsidTr="00E91B52">
        <w:trPr>
          <w:cantSplit/>
          <w:trHeight w:val="20"/>
        </w:trPr>
        <w:tc>
          <w:tcPr>
            <w:tcW w:w="851" w:type="dxa"/>
            <w:vMerge w:val="restart"/>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Областной бюджет</w:t>
            </w:r>
          </w:p>
        </w:tc>
        <w:tc>
          <w:tcPr>
            <w:tcW w:w="3260"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Субсидия на решение вопросов местного значения</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237,37077</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307,87619</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863,00000</w:t>
            </w:r>
          </w:p>
        </w:tc>
      </w:tr>
      <w:tr w:rsidR="00E91B52" w:rsidRPr="00E91B52" w:rsidTr="00E91B52">
        <w:trPr>
          <w:cantSplit/>
          <w:trHeight w:val="20"/>
        </w:trPr>
        <w:tc>
          <w:tcPr>
            <w:tcW w:w="851" w:type="dxa"/>
            <w:vMerge/>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ИТОГО</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237,37077</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307,87619</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863,00000</w:t>
            </w:r>
          </w:p>
        </w:tc>
      </w:tr>
      <w:tr w:rsidR="00E91B52" w:rsidRPr="00E91B52" w:rsidTr="00E91B52">
        <w:trPr>
          <w:cantSplit/>
          <w:trHeight w:val="20"/>
        </w:trPr>
        <w:tc>
          <w:tcPr>
            <w:tcW w:w="4111" w:type="dxa"/>
            <w:gridSpan w:val="2"/>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 xml:space="preserve">            ВСЕГО</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683,04515</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871,24222</w:t>
            </w:r>
          </w:p>
        </w:tc>
        <w:tc>
          <w:tcPr>
            <w:tcW w:w="1134" w:type="dxa"/>
            <w:vAlign w:val="center"/>
          </w:tcPr>
          <w:p w:rsidR="00E91B52" w:rsidRPr="00E91B52" w:rsidRDefault="00E91B52" w:rsidP="00E91B52">
            <w:pPr>
              <w:tabs>
                <w:tab w:val="left" w:pos="284"/>
              </w:tabs>
              <w:spacing w:after="0" w:line="240" w:lineRule="auto"/>
              <w:rPr>
                <w:rFonts w:ascii="Times New Roman" w:eastAsia="Calibri" w:hAnsi="Times New Roman" w:cs="Times New Roman"/>
                <w:sz w:val="12"/>
                <w:szCs w:val="12"/>
              </w:rPr>
            </w:pPr>
            <w:r w:rsidRPr="00E91B52">
              <w:rPr>
                <w:rFonts w:ascii="Times New Roman" w:eastAsia="Calibri" w:hAnsi="Times New Roman" w:cs="Times New Roman"/>
                <w:sz w:val="12"/>
                <w:szCs w:val="12"/>
              </w:rPr>
              <w:t>1545,61937</w:t>
            </w:r>
          </w:p>
        </w:tc>
      </w:tr>
    </w:tbl>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2.Опубликовать настоящее Постановление в газете «Сергиевский вестник».</w:t>
      </w:r>
    </w:p>
    <w:p w:rsidR="00E91B52" w:rsidRPr="00E91B52" w:rsidRDefault="00E91B52" w:rsidP="00E91B52">
      <w:pPr>
        <w:tabs>
          <w:tab w:val="left" w:pos="284"/>
        </w:tabs>
        <w:spacing w:after="0" w:line="240" w:lineRule="auto"/>
        <w:ind w:firstLine="284"/>
        <w:jc w:val="both"/>
        <w:rPr>
          <w:rFonts w:ascii="Times New Roman" w:eastAsia="Calibri" w:hAnsi="Times New Roman" w:cs="Times New Roman"/>
          <w:sz w:val="12"/>
          <w:szCs w:val="12"/>
        </w:rPr>
      </w:pPr>
      <w:r w:rsidRPr="00E91B5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91B52" w:rsidRPr="00E91B52" w:rsidRDefault="00E91B52" w:rsidP="00E91B52">
      <w:pPr>
        <w:tabs>
          <w:tab w:val="left" w:pos="284"/>
        </w:tabs>
        <w:spacing w:after="0" w:line="240" w:lineRule="auto"/>
        <w:jc w:val="right"/>
        <w:rPr>
          <w:rFonts w:ascii="Times New Roman" w:eastAsia="Calibri" w:hAnsi="Times New Roman" w:cs="Times New Roman"/>
          <w:bCs/>
          <w:sz w:val="12"/>
          <w:szCs w:val="12"/>
        </w:rPr>
      </w:pPr>
      <w:r w:rsidRPr="00E91B52">
        <w:rPr>
          <w:rFonts w:ascii="Times New Roman" w:eastAsia="Calibri" w:hAnsi="Times New Roman" w:cs="Times New Roman"/>
          <w:bCs/>
          <w:sz w:val="12"/>
          <w:szCs w:val="12"/>
        </w:rPr>
        <w:t>Глава сельского поселения Кандабулак</w:t>
      </w:r>
    </w:p>
    <w:p w:rsidR="00E91B52" w:rsidRDefault="00E91B52" w:rsidP="00E91B52">
      <w:pPr>
        <w:tabs>
          <w:tab w:val="left" w:pos="284"/>
        </w:tabs>
        <w:spacing w:after="0" w:line="240" w:lineRule="auto"/>
        <w:jc w:val="right"/>
        <w:rPr>
          <w:rFonts w:ascii="Times New Roman" w:eastAsia="Calibri" w:hAnsi="Times New Roman" w:cs="Times New Roman"/>
          <w:bCs/>
          <w:sz w:val="12"/>
          <w:szCs w:val="12"/>
        </w:rPr>
      </w:pPr>
      <w:r w:rsidRPr="00E91B52">
        <w:rPr>
          <w:rFonts w:ascii="Times New Roman" w:eastAsia="Calibri" w:hAnsi="Times New Roman" w:cs="Times New Roman"/>
          <w:bCs/>
          <w:sz w:val="12"/>
          <w:szCs w:val="12"/>
        </w:rPr>
        <w:t>муниципального района Сергиевский</w:t>
      </w:r>
    </w:p>
    <w:p w:rsidR="00E91B52" w:rsidRDefault="00E91B52" w:rsidP="00E91B52">
      <w:pPr>
        <w:tabs>
          <w:tab w:val="left" w:pos="284"/>
        </w:tabs>
        <w:spacing w:after="0" w:line="240" w:lineRule="auto"/>
        <w:jc w:val="right"/>
        <w:rPr>
          <w:rFonts w:ascii="Times New Roman" w:eastAsia="Calibri" w:hAnsi="Times New Roman" w:cs="Times New Roman"/>
          <w:bCs/>
          <w:sz w:val="12"/>
          <w:szCs w:val="12"/>
        </w:rPr>
      </w:pPr>
      <w:r w:rsidRPr="00E91B52">
        <w:rPr>
          <w:rFonts w:ascii="Times New Roman" w:eastAsia="Calibri" w:hAnsi="Times New Roman" w:cs="Times New Roman"/>
          <w:bCs/>
          <w:sz w:val="12"/>
          <w:szCs w:val="12"/>
        </w:rPr>
        <w:t>Мартынов А.А.</w:t>
      </w:r>
    </w:p>
    <w:p w:rsidR="00E91B52" w:rsidRPr="00E91B52" w:rsidRDefault="00E91B52" w:rsidP="00E91B52">
      <w:pPr>
        <w:tabs>
          <w:tab w:val="left" w:pos="284"/>
        </w:tabs>
        <w:spacing w:after="0" w:line="240" w:lineRule="auto"/>
        <w:jc w:val="right"/>
        <w:rPr>
          <w:rFonts w:ascii="Times New Roman" w:eastAsia="Calibri" w:hAnsi="Times New Roman" w:cs="Times New Roman"/>
          <w:sz w:val="12"/>
          <w:szCs w:val="12"/>
        </w:rPr>
      </w:pPr>
    </w:p>
    <w:p w:rsidR="00E91B52" w:rsidRPr="00116671" w:rsidRDefault="00E91B52" w:rsidP="00E91B5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91B52" w:rsidRPr="00116671" w:rsidRDefault="00E91B52" w:rsidP="00E91B5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CD2E9A" w:rsidRPr="00CD2E9A">
        <w:rPr>
          <w:rFonts w:ascii="Times New Roman" w:eastAsia="Calibri" w:hAnsi="Times New Roman" w:cs="Times New Roman"/>
          <w:b/>
          <w:sz w:val="12"/>
          <w:szCs w:val="12"/>
        </w:rPr>
        <w:t>КРАСНОСЕЛЬСКОЕ</w:t>
      </w:r>
    </w:p>
    <w:p w:rsidR="00E91B52" w:rsidRPr="00116671" w:rsidRDefault="00E91B52" w:rsidP="00E91B5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91B52" w:rsidRPr="00116671" w:rsidRDefault="00E91B52" w:rsidP="00E91B5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91B52" w:rsidRPr="00116671" w:rsidRDefault="00E91B52" w:rsidP="00E91B52">
      <w:pPr>
        <w:tabs>
          <w:tab w:val="left" w:pos="284"/>
        </w:tabs>
        <w:spacing w:after="0" w:line="240" w:lineRule="auto"/>
        <w:jc w:val="center"/>
        <w:rPr>
          <w:rFonts w:ascii="Times New Roman" w:eastAsia="Calibri" w:hAnsi="Times New Roman" w:cs="Times New Roman"/>
          <w:sz w:val="12"/>
          <w:szCs w:val="12"/>
        </w:rPr>
      </w:pPr>
    </w:p>
    <w:p w:rsidR="00E91B52" w:rsidRPr="00116671" w:rsidRDefault="00E91B52" w:rsidP="00E91B52">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91B52" w:rsidRDefault="00E91B52" w:rsidP="00E91B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CD2E9A" w:rsidRDefault="00CD2E9A" w:rsidP="00CD2E9A">
      <w:pPr>
        <w:tabs>
          <w:tab w:val="left" w:pos="284"/>
        </w:tabs>
        <w:spacing w:after="0" w:line="240" w:lineRule="auto"/>
        <w:jc w:val="center"/>
        <w:rPr>
          <w:rFonts w:ascii="Times New Roman" w:eastAsia="Calibri" w:hAnsi="Times New Roman" w:cs="Times New Roman"/>
          <w:b/>
          <w:sz w:val="12"/>
          <w:szCs w:val="12"/>
        </w:rPr>
      </w:pPr>
      <w:r w:rsidRPr="00CD2E9A">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Красносельское </w:t>
      </w:r>
    </w:p>
    <w:p w:rsidR="00CD2E9A" w:rsidRDefault="00CD2E9A" w:rsidP="00CD2E9A">
      <w:pPr>
        <w:tabs>
          <w:tab w:val="left" w:pos="284"/>
        </w:tabs>
        <w:spacing w:after="0" w:line="240" w:lineRule="auto"/>
        <w:jc w:val="center"/>
        <w:rPr>
          <w:rFonts w:ascii="Times New Roman" w:eastAsia="Calibri" w:hAnsi="Times New Roman" w:cs="Times New Roman"/>
          <w:b/>
          <w:sz w:val="12"/>
          <w:szCs w:val="12"/>
        </w:rPr>
      </w:pPr>
      <w:r w:rsidRPr="00CD2E9A">
        <w:rPr>
          <w:rFonts w:ascii="Times New Roman" w:eastAsia="Calibri" w:hAnsi="Times New Roman" w:cs="Times New Roman"/>
          <w:b/>
          <w:sz w:val="12"/>
          <w:szCs w:val="12"/>
        </w:rPr>
        <w:t xml:space="preserve">муниципального района Сергиевский № 38 от 31.12.2015г. «Об утверждении муниципальной программы «Благоустройство </w:t>
      </w:r>
    </w:p>
    <w:p w:rsidR="00E91B52" w:rsidRDefault="00CD2E9A" w:rsidP="00CD2E9A">
      <w:pPr>
        <w:tabs>
          <w:tab w:val="left" w:pos="284"/>
        </w:tabs>
        <w:spacing w:after="0" w:line="240" w:lineRule="auto"/>
        <w:jc w:val="center"/>
        <w:rPr>
          <w:rFonts w:ascii="Times New Roman" w:eastAsia="Calibri" w:hAnsi="Times New Roman" w:cs="Times New Roman"/>
          <w:b/>
          <w:sz w:val="12"/>
          <w:szCs w:val="12"/>
        </w:rPr>
      </w:pPr>
      <w:r w:rsidRPr="00CD2E9A">
        <w:rPr>
          <w:rFonts w:ascii="Times New Roman" w:eastAsia="Calibri" w:hAnsi="Times New Roman" w:cs="Times New Roman"/>
          <w:b/>
          <w:sz w:val="12"/>
          <w:szCs w:val="12"/>
        </w:rPr>
        <w:t>территории сельского поселения Красносельское муниципального района Сергиевский» на 2016-2018гг.»</w:t>
      </w:r>
    </w:p>
    <w:p w:rsidR="00CD2E9A" w:rsidRDefault="00CD2E9A" w:rsidP="00E91B52">
      <w:pPr>
        <w:tabs>
          <w:tab w:val="left" w:pos="284"/>
        </w:tabs>
        <w:spacing w:after="0" w:line="240" w:lineRule="auto"/>
        <w:jc w:val="both"/>
        <w:rPr>
          <w:rFonts w:ascii="Times New Roman" w:eastAsia="Calibri" w:hAnsi="Times New Roman" w:cs="Times New Roman"/>
          <w:b/>
          <w:sz w:val="12"/>
          <w:szCs w:val="12"/>
        </w:rPr>
      </w:pP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b/>
          <w:sz w:val="12"/>
          <w:szCs w:val="12"/>
        </w:rPr>
      </w:pPr>
      <w:r w:rsidRPr="00CD2E9A">
        <w:rPr>
          <w:rFonts w:ascii="Times New Roman" w:eastAsia="Calibri" w:hAnsi="Times New Roman" w:cs="Times New Roman"/>
          <w:b/>
          <w:sz w:val="12"/>
          <w:szCs w:val="12"/>
        </w:rPr>
        <w:t>ПОСТАНОВЛЯЕТ:</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 (далее - Программа) следующего содержания:</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Планируемый общий объем финансирования Программы составит:  3507,13059 тыс. рублей (прогноз), в том числе:</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-средств местного бюджета – 1814,01187 тыс.</w:t>
      </w:r>
      <w:r>
        <w:rPr>
          <w:rFonts w:ascii="Times New Roman" w:eastAsia="Calibri" w:hAnsi="Times New Roman" w:cs="Times New Roman"/>
          <w:sz w:val="12"/>
          <w:szCs w:val="12"/>
        </w:rPr>
        <w:t xml:space="preserve"> </w:t>
      </w:r>
      <w:r w:rsidRPr="00CD2E9A">
        <w:rPr>
          <w:rFonts w:ascii="Times New Roman" w:eastAsia="Calibri" w:hAnsi="Times New Roman" w:cs="Times New Roman"/>
          <w:sz w:val="12"/>
          <w:szCs w:val="12"/>
        </w:rPr>
        <w:t>рублей (прогноз):</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2016 год 468,59555 тыс. 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2017 год 459,54413 тыс. 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2018 год 885,87219 тыс. 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 средств областного бюджета – 1593,11872 тыс.</w:t>
      </w:r>
      <w:r>
        <w:rPr>
          <w:rFonts w:ascii="Times New Roman" w:eastAsia="Calibri" w:hAnsi="Times New Roman" w:cs="Times New Roman"/>
          <w:sz w:val="12"/>
          <w:szCs w:val="12"/>
        </w:rPr>
        <w:t xml:space="preserve"> </w:t>
      </w:r>
      <w:r w:rsidRPr="00CD2E9A">
        <w:rPr>
          <w:rFonts w:ascii="Times New Roman" w:eastAsia="Calibri" w:hAnsi="Times New Roman" w:cs="Times New Roman"/>
          <w:sz w:val="12"/>
          <w:szCs w:val="12"/>
        </w:rPr>
        <w:t>рублей (прогноз):</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2016 год 361,58998 тыс.</w:t>
      </w:r>
      <w:r>
        <w:rPr>
          <w:rFonts w:ascii="Times New Roman" w:eastAsia="Calibri" w:hAnsi="Times New Roman" w:cs="Times New Roman"/>
          <w:sz w:val="12"/>
          <w:szCs w:val="12"/>
        </w:rPr>
        <w:t xml:space="preserve"> </w:t>
      </w:r>
      <w:r w:rsidRPr="00CD2E9A">
        <w:rPr>
          <w:rFonts w:ascii="Times New Roman" w:eastAsia="Calibri" w:hAnsi="Times New Roman" w:cs="Times New Roman"/>
          <w:sz w:val="12"/>
          <w:szCs w:val="12"/>
        </w:rPr>
        <w:t>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2017 год 489,52874 тыс.</w:t>
      </w:r>
      <w:r>
        <w:rPr>
          <w:rFonts w:ascii="Times New Roman" w:eastAsia="Calibri" w:hAnsi="Times New Roman" w:cs="Times New Roman"/>
          <w:sz w:val="12"/>
          <w:szCs w:val="12"/>
        </w:rPr>
        <w:t xml:space="preserve"> </w:t>
      </w:r>
      <w:r w:rsidRPr="00CD2E9A">
        <w:rPr>
          <w:rFonts w:ascii="Times New Roman" w:eastAsia="Calibri" w:hAnsi="Times New Roman" w:cs="Times New Roman"/>
          <w:sz w:val="12"/>
          <w:szCs w:val="12"/>
        </w:rPr>
        <w:t>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2018 год 742,00000 тыс.</w:t>
      </w:r>
      <w:r>
        <w:rPr>
          <w:rFonts w:ascii="Times New Roman" w:eastAsia="Calibri" w:hAnsi="Times New Roman" w:cs="Times New Roman"/>
          <w:sz w:val="12"/>
          <w:szCs w:val="12"/>
        </w:rPr>
        <w:t xml:space="preserve"> </w:t>
      </w:r>
      <w:r w:rsidRPr="00CD2E9A">
        <w:rPr>
          <w:rFonts w:ascii="Times New Roman" w:eastAsia="Calibri" w:hAnsi="Times New Roman" w:cs="Times New Roman"/>
          <w:sz w:val="12"/>
          <w:szCs w:val="12"/>
        </w:rPr>
        <w:t>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 за счет внебюджетных средств – 100,00000 тыс.</w:t>
      </w:r>
      <w:r>
        <w:rPr>
          <w:rFonts w:ascii="Times New Roman" w:eastAsia="Calibri" w:hAnsi="Times New Roman" w:cs="Times New Roman"/>
          <w:sz w:val="12"/>
          <w:szCs w:val="12"/>
        </w:rPr>
        <w:t xml:space="preserve"> </w:t>
      </w:r>
      <w:r w:rsidRPr="00CD2E9A">
        <w:rPr>
          <w:rFonts w:ascii="Times New Roman" w:eastAsia="Calibri" w:hAnsi="Times New Roman" w:cs="Times New Roman"/>
          <w:sz w:val="12"/>
          <w:szCs w:val="12"/>
        </w:rPr>
        <w:t>рублей (прогноз):</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2016 год 0,00 тыс.</w:t>
      </w:r>
      <w:r>
        <w:rPr>
          <w:rFonts w:ascii="Times New Roman" w:eastAsia="Calibri" w:hAnsi="Times New Roman" w:cs="Times New Roman"/>
          <w:sz w:val="12"/>
          <w:szCs w:val="12"/>
        </w:rPr>
        <w:t xml:space="preserve"> </w:t>
      </w:r>
      <w:r w:rsidRPr="00CD2E9A">
        <w:rPr>
          <w:rFonts w:ascii="Times New Roman" w:eastAsia="Calibri" w:hAnsi="Times New Roman" w:cs="Times New Roman"/>
          <w:sz w:val="12"/>
          <w:szCs w:val="12"/>
        </w:rPr>
        <w:t>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2017 год 100,00000 тыс.</w:t>
      </w:r>
      <w:r>
        <w:rPr>
          <w:rFonts w:ascii="Times New Roman" w:eastAsia="Calibri" w:hAnsi="Times New Roman" w:cs="Times New Roman"/>
          <w:sz w:val="12"/>
          <w:szCs w:val="12"/>
        </w:rPr>
        <w:t xml:space="preserve"> </w:t>
      </w:r>
      <w:r w:rsidRPr="00CD2E9A">
        <w:rPr>
          <w:rFonts w:ascii="Times New Roman" w:eastAsia="Calibri" w:hAnsi="Times New Roman" w:cs="Times New Roman"/>
          <w:sz w:val="12"/>
          <w:szCs w:val="12"/>
        </w:rPr>
        <w:t>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CD2E9A">
        <w:rPr>
          <w:rFonts w:ascii="Times New Roman" w:eastAsia="Calibri" w:hAnsi="Times New Roman" w:cs="Times New Roman"/>
          <w:sz w:val="12"/>
          <w:szCs w:val="12"/>
        </w:rPr>
        <w:t>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Общий объем финансирования на реализацию Программы составляет 3507,13059 тыс. рублей, в том числе по годам:</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2016 год – 830,18553 тыс. 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2017 год – 1049,07287 тыс. 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2018 год – 1627,87219 тыс. рублей.</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260"/>
        <w:gridCol w:w="1134"/>
        <w:gridCol w:w="1134"/>
        <w:gridCol w:w="1134"/>
      </w:tblGrid>
      <w:tr w:rsidR="00CD2E9A" w:rsidRPr="00CD2E9A" w:rsidTr="00CD2E9A">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Наименование бюджета</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Сельское поселение Красносельское</w:t>
            </w:r>
          </w:p>
        </w:tc>
      </w:tr>
      <w:tr w:rsidR="00CD2E9A" w:rsidRPr="00CD2E9A" w:rsidTr="00CD2E9A">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Затраты на 2016 год, тыс. 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Затраты на 2017 год, тыс. 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Затраты на 2018 год, тыс. рублей</w:t>
            </w:r>
          </w:p>
        </w:tc>
      </w:tr>
      <w:tr w:rsidR="00CD2E9A" w:rsidRPr="00CD2E9A" w:rsidTr="00CD2E9A">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Местный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Уличное освещение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151,43700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166,40350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257,95072</w:t>
            </w:r>
          </w:p>
        </w:tc>
      </w:tr>
      <w:tr w:rsidR="00CD2E9A" w:rsidRPr="00CD2E9A" w:rsidTr="00CD2E9A">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Трудоустройство безработных, несовершеннолетних (сезонно)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177,88955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124,38063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82,19583</w:t>
            </w:r>
          </w:p>
        </w:tc>
      </w:tr>
      <w:tr w:rsidR="00CD2E9A" w:rsidRPr="00CD2E9A" w:rsidTr="00CD2E9A">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Технический сектор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0,00</w:t>
            </w:r>
          </w:p>
        </w:tc>
      </w:tr>
      <w:tr w:rsidR="00CD2E9A" w:rsidRPr="00CD2E9A" w:rsidTr="00CD2E9A">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32,26900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29,64000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37,13816</w:t>
            </w:r>
          </w:p>
        </w:tc>
      </w:tr>
      <w:tr w:rsidR="00CD2E9A" w:rsidRPr="00CD2E9A" w:rsidTr="00CD2E9A">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Бак</w:t>
            </w:r>
            <w:proofErr w:type="gramStart"/>
            <w:r w:rsidRPr="00CD2E9A">
              <w:rPr>
                <w:rFonts w:ascii="Times New Roman" w:eastAsia="Calibri" w:hAnsi="Times New Roman" w:cs="Times New Roman"/>
                <w:sz w:val="12"/>
                <w:szCs w:val="12"/>
              </w:rPr>
              <w:t>.</w:t>
            </w:r>
            <w:proofErr w:type="gramEnd"/>
            <w:r w:rsidRPr="00CD2E9A">
              <w:rPr>
                <w:rFonts w:ascii="Times New Roman" w:eastAsia="Calibri" w:hAnsi="Times New Roman" w:cs="Times New Roman"/>
                <w:sz w:val="12"/>
                <w:szCs w:val="12"/>
              </w:rPr>
              <w:t xml:space="preserve"> </w:t>
            </w:r>
            <w:proofErr w:type="gramStart"/>
            <w:r w:rsidRPr="00CD2E9A">
              <w:rPr>
                <w:rFonts w:ascii="Times New Roman" w:eastAsia="Calibri" w:hAnsi="Times New Roman" w:cs="Times New Roman"/>
                <w:sz w:val="12"/>
                <w:szCs w:val="12"/>
              </w:rPr>
              <w:t>а</w:t>
            </w:r>
            <w:proofErr w:type="gramEnd"/>
            <w:r w:rsidRPr="00CD2E9A">
              <w:rPr>
                <w:rFonts w:ascii="Times New Roman" w:eastAsia="Calibri" w:hAnsi="Times New Roman" w:cs="Times New Roman"/>
                <w:sz w:val="12"/>
                <w:szCs w:val="12"/>
              </w:rPr>
              <w:t>нализ воды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10,00000</w:t>
            </w:r>
          </w:p>
        </w:tc>
      </w:tr>
      <w:tr w:rsidR="00CD2E9A" w:rsidRPr="00CD2E9A" w:rsidTr="00CD2E9A">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107,00000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129,12000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498,58748</w:t>
            </w:r>
          </w:p>
        </w:tc>
      </w:tr>
      <w:tr w:rsidR="00CD2E9A" w:rsidRPr="00CD2E9A" w:rsidTr="00CD2E9A">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468,59555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459,54413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885,87219</w:t>
            </w:r>
          </w:p>
        </w:tc>
      </w:tr>
      <w:tr w:rsidR="00CD2E9A" w:rsidRPr="00CD2E9A" w:rsidTr="00CD2E9A">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 xml:space="preserve">Областной </w:t>
            </w:r>
            <w:r w:rsidRPr="00CD2E9A">
              <w:rPr>
                <w:rFonts w:ascii="Times New Roman" w:eastAsia="Calibri" w:hAnsi="Times New Roman" w:cs="Times New Roman"/>
                <w:sz w:val="12"/>
                <w:szCs w:val="12"/>
              </w:rPr>
              <w:lastRenderedPageBreak/>
              <w:t>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lastRenderedPageBreak/>
              <w:t>Субсидия на решение вопросов местного значения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361,58998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489,52874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742,00000</w:t>
            </w:r>
          </w:p>
        </w:tc>
      </w:tr>
      <w:tr w:rsidR="00CD2E9A" w:rsidRPr="00CD2E9A" w:rsidTr="00CD2E9A">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361,58998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489,52874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742,00000</w:t>
            </w:r>
          </w:p>
        </w:tc>
      </w:tr>
      <w:tr w:rsidR="00CD2E9A" w:rsidRPr="00CD2E9A" w:rsidTr="00CD2E9A">
        <w:trPr>
          <w:cantSplit/>
          <w:trHeight w:val="20"/>
        </w:trPr>
        <w:tc>
          <w:tcPr>
            <w:tcW w:w="851" w:type="dxa"/>
            <w:vMerge w:val="restart"/>
            <w:tcBorders>
              <w:top w:val="single" w:sz="4" w:space="0" w:color="000000"/>
              <w:left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lastRenderedPageBreak/>
              <w:t>Внебюджетные средства</w:t>
            </w:r>
          </w:p>
        </w:tc>
        <w:tc>
          <w:tcPr>
            <w:tcW w:w="3260" w:type="dxa"/>
            <w:tcBorders>
              <w:top w:val="single" w:sz="4" w:space="0" w:color="000000"/>
              <w:left w:val="single" w:sz="4" w:space="0" w:color="000000"/>
              <w:right w:val="single" w:sz="4" w:space="0" w:color="000000"/>
            </w:tcBorders>
            <w:vAlign w:val="center"/>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Субсидия на решение вопросов местного значения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100,00000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0,00000</w:t>
            </w:r>
          </w:p>
        </w:tc>
      </w:tr>
      <w:tr w:rsidR="00CD2E9A" w:rsidRPr="00CD2E9A" w:rsidTr="00CD2E9A">
        <w:trPr>
          <w:cantSplit/>
          <w:trHeight w:val="20"/>
        </w:trPr>
        <w:tc>
          <w:tcPr>
            <w:tcW w:w="851" w:type="dxa"/>
            <w:vMerge/>
            <w:tcBorders>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p>
        </w:tc>
        <w:tc>
          <w:tcPr>
            <w:tcW w:w="3260" w:type="dxa"/>
            <w:tcBorders>
              <w:left w:val="single" w:sz="4" w:space="0" w:color="000000"/>
              <w:bottom w:val="single" w:sz="4" w:space="0" w:color="000000"/>
              <w:right w:val="single" w:sz="4" w:space="0" w:color="000000"/>
            </w:tcBorders>
            <w:vAlign w:val="center"/>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100,00000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0,00000</w:t>
            </w:r>
          </w:p>
        </w:tc>
      </w:tr>
      <w:tr w:rsidR="00CD2E9A" w:rsidRPr="00CD2E9A" w:rsidTr="00CD2E9A">
        <w:trPr>
          <w:cantSplit/>
          <w:trHeight w:val="20"/>
        </w:trPr>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 xml:space="preserve">            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830,18553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1049,07287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2E9A" w:rsidRPr="00CD2E9A" w:rsidRDefault="00CD2E9A" w:rsidP="00CD2E9A">
            <w:pPr>
              <w:tabs>
                <w:tab w:val="left" w:pos="284"/>
              </w:tabs>
              <w:spacing w:after="0" w:line="240" w:lineRule="auto"/>
              <w:rPr>
                <w:rFonts w:ascii="Times New Roman" w:eastAsia="Calibri" w:hAnsi="Times New Roman" w:cs="Times New Roman"/>
                <w:sz w:val="12"/>
                <w:szCs w:val="12"/>
              </w:rPr>
            </w:pPr>
            <w:r w:rsidRPr="00CD2E9A">
              <w:rPr>
                <w:rFonts w:ascii="Times New Roman" w:eastAsia="Calibri" w:hAnsi="Times New Roman" w:cs="Times New Roman"/>
                <w:sz w:val="12"/>
                <w:szCs w:val="12"/>
              </w:rPr>
              <w:t>1627,87219</w:t>
            </w:r>
          </w:p>
        </w:tc>
      </w:tr>
    </w:tbl>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2.Опубликовать настоящее Постановление в газете «Сергиевский вестник».</w:t>
      </w:r>
    </w:p>
    <w:p w:rsidR="00CD2E9A" w:rsidRPr="00CD2E9A" w:rsidRDefault="00CD2E9A" w:rsidP="00CD2E9A">
      <w:pPr>
        <w:tabs>
          <w:tab w:val="left" w:pos="284"/>
        </w:tabs>
        <w:spacing w:after="0" w:line="240" w:lineRule="auto"/>
        <w:ind w:firstLine="284"/>
        <w:jc w:val="both"/>
        <w:rPr>
          <w:rFonts w:ascii="Times New Roman" w:eastAsia="Calibri" w:hAnsi="Times New Roman" w:cs="Times New Roman"/>
          <w:sz w:val="12"/>
          <w:szCs w:val="12"/>
        </w:rPr>
      </w:pPr>
      <w:r w:rsidRPr="00CD2E9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D2E9A" w:rsidRPr="00CD2E9A" w:rsidRDefault="00CD2E9A" w:rsidP="00CD2E9A">
      <w:pPr>
        <w:tabs>
          <w:tab w:val="left" w:pos="284"/>
        </w:tabs>
        <w:spacing w:after="0" w:line="240" w:lineRule="auto"/>
        <w:jc w:val="right"/>
        <w:rPr>
          <w:rFonts w:ascii="Times New Roman" w:eastAsia="Calibri" w:hAnsi="Times New Roman" w:cs="Times New Roman"/>
          <w:bCs/>
          <w:sz w:val="12"/>
          <w:szCs w:val="12"/>
        </w:rPr>
      </w:pPr>
      <w:r w:rsidRPr="00CD2E9A">
        <w:rPr>
          <w:rFonts w:ascii="Times New Roman" w:eastAsia="Calibri" w:hAnsi="Times New Roman" w:cs="Times New Roman"/>
          <w:bCs/>
          <w:sz w:val="12"/>
          <w:szCs w:val="12"/>
        </w:rPr>
        <w:t>Глава сельского поселения Красносельское</w:t>
      </w:r>
    </w:p>
    <w:p w:rsidR="00CD2E9A" w:rsidRDefault="00CD2E9A" w:rsidP="00CD2E9A">
      <w:pPr>
        <w:tabs>
          <w:tab w:val="left" w:pos="284"/>
        </w:tabs>
        <w:spacing w:after="0" w:line="240" w:lineRule="auto"/>
        <w:jc w:val="right"/>
        <w:rPr>
          <w:rFonts w:ascii="Times New Roman" w:eastAsia="Calibri" w:hAnsi="Times New Roman" w:cs="Times New Roman"/>
          <w:bCs/>
          <w:sz w:val="12"/>
          <w:szCs w:val="12"/>
        </w:rPr>
      </w:pPr>
      <w:r w:rsidRPr="00CD2E9A">
        <w:rPr>
          <w:rFonts w:ascii="Times New Roman" w:eastAsia="Calibri" w:hAnsi="Times New Roman" w:cs="Times New Roman"/>
          <w:bCs/>
          <w:sz w:val="12"/>
          <w:szCs w:val="12"/>
        </w:rPr>
        <w:t>муниципального района Сергиевский</w:t>
      </w:r>
    </w:p>
    <w:p w:rsidR="00CB3866" w:rsidRDefault="00CD2E9A" w:rsidP="00CD2E9A">
      <w:pPr>
        <w:tabs>
          <w:tab w:val="left" w:pos="284"/>
        </w:tabs>
        <w:spacing w:after="0" w:line="240" w:lineRule="auto"/>
        <w:jc w:val="right"/>
        <w:rPr>
          <w:rFonts w:ascii="Times New Roman" w:eastAsia="Calibri" w:hAnsi="Times New Roman" w:cs="Times New Roman"/>
          <w:sz w:val="12"/>
          <w:szCs w:val="12"/>
        </w:rPr>
      </w:pPr>
      <w:r w:rsidRPr="00CD2E9A">
        <w:rPr>
          <w:rFonts w:ascii="Times New Roman" w:eastAsia="Calibri" w:hAnsi="Times New Roman" w:cs="Times New Roman"/>
          <w:sz w:val="12"/>
          <w:szCs w:val="12"/>
        </w:rPr>
        <w:t>Н.В. Вершков</w:t>
      </w:r>
    </w:p>
    <w:p w:rsidR="00174AE8" w:rsidRPr="00116671" w:rsidRDefault="00174AE8" w:rsidP="00174AE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174AE8" w:rsidRPr="00116671" w:rsidRDefault="00174AE8" w:rsidP="00174AE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174AE8">
        <w:rPr>
          <w:rFonts w:ascii="Times New Roman" w:eastAsia="Calibri" w:hAnsi="Times New Roman" w:cs="Times New Roman"/>
          <w:b/>
          <w:sz w:val="12"/>
          <w:szCs w:val="12"/>
        </w:rPr>
        <w:t>КУТУЗОВСКИЙ</w:t>
      </w:r>
    </w:p>
    <w:p w:rsidR="00174AE8" w:rsidRPr="00116671" w:rsidRDefault="00174AE8" w:rsidP="00174AE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174AE8" w:rsidRPr="00116671" w:rsidRDefault="00174AE8" w:rsidP="00174AE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174AE8" w:rsidRPr="00116671" w:rsidRDefault="00174AE8" w:rsidP="00174AE8">
      <w:pPr>
        <w:tabs>
          <w:tab w:val="left" w:pos="284"/>
        </w:tabs>
        <w:spacing w:after="0" w:line="240" w:lineRule="auto"/>
        <w:jc w:val="center"/>
        <w:rPr>
          <w:rFonts w:ascii="Times New Roman" w:eastAsia="Calibri" w:hAnsi="Times New Roman" w:cs="Times New Roman"/>
          <w:sz w:val="12"/>
          <w:szCs w:val="12"/>
        </w:rPr>
      </w:pPr>
    </w:p>
    <w:p w:rsidR="00174AE8" w:rsidRPr="00116671" w:rsidRDefault="00174AE8" w:rsidP="00174AE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174AE8" w:rsidRDefault="00174AE8" w:rsidP="00174A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174AE8" w:rsidRDefault="00174AE8" w:rsidP="00174AE8">
      <w:pPr>
        <w:tabs>
          <w:tab w:val="left" w:pos="284"/>
        </w:tabs>
        <w:spacing w:after="0" w:line="240" w:lineRule="auto"/>
        <w:jc w:val="center"/>
        <w:rPr>
          <w:rFonts w:ascii="Times New Roman" w:eastAsia="Calibri" w:hAnsi="Times New Roman" w:cs="Times New Roman"/>
          <w:b/>
          <w:sz w:val="12"/>
          <w:szCs w:val="12"/>
        </w:rPr>
      </w:pPr>
      <w:r w:rsidRPr="00174AE8">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Кутузовский </w:t>
      </w:r>
    </w:p>
    <w:p w:rsidR="00174AE8" w:rsidRDefault="00174AE8" w:rsidP="00174AE8">
      <w:pPr>
        <w:tabs>
          <w:tab w:val="left" w:pos="284"/>
        </w:tabs>
        <w:spacing w:after="0" w:line="240" w:lineRule="auto"/>
        <w:jc w:val="center"/>
        <w:rPr>
          <w:rFonts w:ascii="Times New Roman" w:eastAsia="Calibri" w:hAnsi="Times New Roman" w:cs="Times New Roman"/>
          <w:b/>
          <w:sz w:val="12"/>
          <w:szCs w:val="12"/>
        </w:rPr>
      </w:pPr>
      <w:r w:rsidRPr="00174AE8">
        <w:rPr>
          <w:rFonts w:ascii="Times New Roman" w:eastAsia="Calibri" w:hAnsi="Times New Roman" w:cs="Times New Roman"/>
          <w:b/>
          <w:sz w:val="12"/>
          <w:szCs w:val="12"/>
        </w:rPr>
        <w:t xml:space="preserve">муниципального района Сергиевский № 44 от 31.12.2015г. «Об утверждении муниципальной программы «Благоустройство </w:t>
      </w:r>
    </w:p>
    <w:p w:rsidR="00174AE8" w:rsidRDefault="00174AE8" w:rsidP="00174AE8">
      <w:pPr>
        <w:tabs>
          <w:tab w:val="left" w:pos="284"/>
        </w:tabs>
        <w:spacing w:after="0" w:line="240" w:lineRule="auto"/>
        <w:jc w:val="center"/>
        <w:rPr>
          <w:rFonts w:ascii="Times New Roman" w:eastAsia="Calibri" w:hAnsi="Times New Roman" w:cs="Times New Roman"/>
          <w:b/>
          <w:sz w:val="12"/>
          <w:szCs w:val="12"/>
        </w:rPr>
      </w:pPr>
      <w:r w:rsidRPr="00174AE8">
        <w:rPr>
          <w:rFonts w:ascii="Times New Roman" w:eastAsia="Calibri" w:hAnsi="Times New Roman" w:cs="Times New Roman"/>
          <w:b/>
          <w:sz w:val="12"/>
          <w:szCs w:val="12"/>
        </w:rPr>
        <w:t>территории сельского поселения Кутузовский муниципального района Сергиевский» на 2016-2018гг.»</w:t>
      </w:r>
    </w:p>
    <w:p w:rsidR="00174AE8" w:rsidRDefault="00174AE8" w:rsidP="00174AE8">
      <w:pPr>
        <w:tabs>
          <w:tab w:val="left" w:pos="284"/>
        </w:tabs>
        <w:spacing w:after="0" w:line="240" w:lineRule="auto"/>
        <w:jc w:val="both"/>
        <w:rPr>
          <w:rFonts w:ascii="Times New Roman" w:eastAsia="Calibri" w:hAnsi="Times New Roman" w:cs="Times New Roman"/>
          <w:b/>
          <w:sz w:val="12"/>
          <w:szCs w:val="12"/>
        </w:rPr>
      </w:pP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b/>
          <w:sz w:val="12"/>
          <w:szCs w:val="12"/>
        </w:rPr>
      </w:pPr>
      <w:r w:rsidRPr="00174AE8">
        <w:rPr>
          <w:rFonts w:ascii="Times New Roman" w:eastAsia="Calibri" w:hAnsi="Times New Roman" w:cs="Times New Roman"/>
          <w:b/>
          <w:sz w:val="12"/>
          <w:szCs w:val="12"/>
        </w:rPr>
        <w:t>ПОСТАНОВЛЯЕТ:</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района Сергиевский» на 2016-2018гг.» (далее - Программа) следующего содержания:</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Планируемый общий объем финансирования Программы составит:  4960,52811 тыс. рублей (прогноз), в том числе:</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-средств местного бюджета – 3083,20817 тыс.</w:t>
      </w:r>
      <w:r>
        <w:rPr>
          <w:rFonts w:ascii="Times New Roman" w:eastAsia="Calibri" w:hAnsi="Times New Roman" w:cs="Times New Roman"/>
          <w:sz w:val="12"/>
          <w:szCs w:val="12"/>
        </w:rPr>
        <w:t xml:space="preserve"> </w:t>
      </w:r>
      <w:r w:rsidRPr="00174AE8">
        <w:rPr>
          <w:rFonts w:ascii="Times New Roman" w:eastAsia="Calibri" w:hAnsi="Times New Roman" w:cs="Times New Roman"/>
          <w:sz w:val="12"/>
          <w:szCs w:val="12"/>
        </w:rPr>
        <w:t>рублей (прогноз):</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2016 год 678,80578 тыс. рублей;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2017 год 1191,71170 тыс. рублей;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2018 год 1212,69069 тыс. рублей.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 средств областного бюджета – 1877,31994 тыс.</w:t>
      </w:r>
      <w:r>
        <w:rPr>
          <w:rFonts w:ascii="Times New Roman" w:eastAsia="Calibri" w:hAnsi="Times New Roman" w:cs="Times New Roman"/>
          <w:sz w:val="12"/>
          <w:szCs w:val="12"/>
        </w:rPr>
        <w:t xml:space="preserve"> </w:t>
      </w:r>
      <w:r w:rsidRPr="00174AE8">
        <w:rPr>
          <w:rFonts w:ascii="Times New Roman" w:eastAsia="Calibri" w:hAnsi="Times New Roman" w:cs="Times New Roman"/>
          <w:sz w:val="12"/>
          <w:szCs w:val="12"/>
        </w:rPr>
        <w:t>рублей (прогноз):</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2016 год 375,39081 тыс.</w:t>
      </w:r>
      <w:r>
        <w:rPr>
          <w:rFonts w:ascii="Times New Roman" w:eastAsia="Calibri" w:hAnsi="Times New Roman" w:cs="Times New Roman"/>
          <w:sz w:val="12"/>
          <w:szCs w:val="12"/>
        </w:rPr>
        <w:t xml:space="preserve"> </w:t>
      </w:r>
      <w:r w:rsidRPr="00174AE8">
        <w:rPr>
          <w:rFonts w:ascii="Times New Roman" w:eastAsia="Calibri" w:hAnsi="Times New Roman" w:cs="Times New Roman"/>
          <w:sz w:val="12"/>
          <w:szCs w:val="12"/>
        </w:rPr>
        <w:t>рублей;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2017 год 667,92913 тыс.</w:t>
      </w:r>
      <w:r>
        <w:rPr>
          <w:rFonts w:ascii="Times New Roman" w:eastAsia="Calibri" w:hAnsi="Times New Roman" w:cs="Times New Roman"/>
          <w:sz w:val="12"/>
          <w:szCs w:val="12"/>
        </w:rPr>
        <w:t xml:space="preserve"> </w:t>
      </w:r>
      <w:r w:rsidRPr="00174AE8">
        <w:rPr>
          <w:rFonts w:ascii="Times New Roman" w:eastAsia="Calibri" w:hAnsi="Times New Roman" w:cs="Times New Roman"/>
          <w:sz w:val="12"/>
          <w:szCs w:val="12"/>
        </w:rPr>
        <w:t>рублей;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2018 год 834,00000 тыс.</w:t>
      </w:r>
      <w:r>
        <w:rPr>
          <w:rFonts w:ascii="Times New Roman" w:eastAsia="Calibri" w:hAnsi="Times New Roman" w:cs="Times New Roman"/>
          <w:sz w:val="12"/>
          <w:szCs w:val="12"/>
        </w:rPr>
        <w:t xml:space="preserve"> </w:t>
      </w:r>
      <w:r w:rsidRPr="00174AE8">
        <w:rPr>
          <w:rFonts w:ascii="Times New Roman" w:eastAsia="Calibri" w:hAnsi="Times New Roman" w:cs="Times New Roman"/>
          <w:sz w:val="12"/>
          <w:szCs w:val="12"/>
        </w:rPr>
        <w:t>рублей.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Общий объем финансирования на реализацию Программы составляет 4960,52811 тыс. рублей, в том числе по годам:</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2016 год – 1054,19659 тыс. рублей;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2017 год – 1859,64083 тыс. рублей;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2018 год – 2046,69069 тыс. рублей.</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260"/>
        <w:gridCol w:w="1134"/>
        <w:gridCol w:w="1134"/>
        <w:gridCol w:w="1134"/>
      </w:tblGrid>
      <w:tr w:rsidR="00174AE8" w:rsidRPr="00174AE8" w:rsidTr="00174AE8">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Наименование бюджета</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Сельское поселение Кутузовский</w:t>
            </w:r>
          </w:p>
        </w:tc>
      </w:tr>
      <w:tr w:rsidR="00174AE8" w:rsidRPr="00174AE8" w:rsidTr="00174AE8">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174AE8">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174AE8">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174AE8">
              <w:rPr>
                <w:rFonts w:ascii="Times New Roman" w:eastAsia="Calibri" w:hAnsi="Times New Roman" w:cs="Times New Roman"/>
                <w:sz w:val="12"/>
                <w:szCs w:val="12"/>
              </w:rPr>
              <w:t>рублей</w:t>
            </w:r>
          </w:p>
        </w:tc>
      </w:tr>
      <w:tr w:rsidR="00174AE8" w:rsidRPr="00174AE8" w:rsidTr="00174AE8">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Местный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Уличное освещение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238,26034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433,23040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666,77540</w:t>
            </w:r>
          </w:p>
        </w:tc>
      </w:tr>
      <w:tr w:rsidR="00174AE8" w:rsidRPr="00174AE8" w:rsidTr="00174AE8">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Трудоустройство безработных, несовершеннолетних (сезонно)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200,58040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211,77705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177,78021</w:t>
            </w:r>
          </w:p>
        </w:tc>
      </w:tr>
      <w:tr w:rsidR="00174AE8" w:rsidRPr="00174AE8" w:rsidTr="00174AE8">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9,59900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13,93700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16,99976</w:t>
            </w:r>
          </w:p>
        </w:tc>
      </w:tr>
      <w:tr w:rsidR="00174AE8" w:rsidRPr="00174AE8" w:rsidTr="00174AE8">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Бак</w:t>
            </w:r>
            <w:proofErr w:type="gramStart"/>
            <w:r w:rsidRPr="00174AE8">
              <w:rPr>
                <w:rFonts w:ascii="Times New Roman" w:eastAsia="Calibri" w:hAnsi="Times New Roman" w:cs="Times New Roman"/>
                <w:sz w:val="12"/>
                <w:szCs w:val="12"/>
              </w:rPr>
              <w:t>.</w:t>
            </w:r>
            <w:proofErr w:type="gramEnd"/>
            <w:r w:rsidRPr="00174AE8">
              <w:rPr>
                <w:rFonts w:ascii="Times New Roman" w:eastAsia="Calibri" w:hAnsi="Times New Roman" w:cs="Times New Roman"/>
                <w:sz w:val="12"/>
                <w:szCs w:val="12"/>
              </w:rPr>
              <w:t xml:space="preserve"> </w:t>
            </w:r>
            <w:proofErr w:type="gramStart"/>
            <w:r w:rsidRPr="00174AE8">
              <w:rPr>
                <w:rFonts w:ascii="Times New Roman" w:eastAsia="Calibri" w:hAnsi="Times New Roman" w:cs="Times New Roman"/>
                <w:sz w:val="12"/>
                <w:szCs w:val="12"/>
              </w:rPr>
              <w:t>а</w:t>
            </w:r>
            <w:proofErr w:type="gramEnd"/>
            <w:r w:rsidRPr="00174AE8">
              <w:rPr>
                <w:rFonts w:ascii="Times New Roman" w:eastAsia="Calibri" w:hAnsi="Times New Roman" w:cs="Times New Roman"/>
                <w:sz w:val="12"/>
                <w:szCs w:val="12"/>
              </w:rPr>
              <w:t>нализ воды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25,00000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27,06623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41,29100</w:t>
            </w:r>
          </w:p>
        </w:tc>
      </w:tr>
      <w:tr w:rsidR="00174AE8" w:rsidRPr="00174AE8" w:rsidTr="00174AE8">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205,36604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505,70102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309,84432</w:t>
            </w:r>
          </w:p>
        </w:tc>
      </w:tr>
      <w:tr w:rsidR="00174AE8" w:rsidRPr="00174AE8" w:rsidTr="00174AE8">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678,80578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1191,71170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1212,69069</w:t>
            </w:r>
          </w:p>
        </w:tc>
      </w:tr>
      <w:tr w:rsidR="00174AE8" w:rsidRPr="00174AE8" w:rsidTr="00174AE8">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Областной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Субсидия на решение вопросов местного значения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375,39081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667,92913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834,00000</w:t>
            </w:r>
          </w:p>
        </w:tc>
      </w:tr>
      <w:tr w:rsidR="00174AE8" w:rsidRPr="00174AE8" w:rsidTr="00174AE8">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375,39081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667,92913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834,00000</w:t>
            </w:r>
          </w:p>
        </w:tc>
      </w:tr>
      <w:tr w:rsidR="00174AE8" w:rsidRPr="00174AE8" w:rsidTr="00174AE8">
        <w:trPr>
          <w:cantSplit/>
          <w:trHeight w:val="20"/>
        </w:trPr>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 xml:space="preserve">            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1054,19659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1859,64083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4AE8" w:rsidRPr="00174AE8" w:rsidRDefault="00174AE8" w:rsidP="00174AE8">
            <w:pPr>
              <w:tabs>
                <w:tab w:val="left" w:pos="284"/>
              </w:tabs>
              <w:spacing w:after="0" w:line="240" w:lineRule="auto"/>
              <w:rPr>
                <w:rFonts w:ascii="Times New Roman" w:eastAsia="Calibri" w:hAnsi="Times New Roman" w:cs="Times New Roman"/>
                <w:sz w:val="12"/>
                <w:szCs w:val="12"/>
              </w:rPr>
            </w:pPr>
            <w:r w:rsidRPr="00174AE8">
              <w:rPr>
                <w:rFonts w:ascii="Times New Roman" w:eastAsia="Calibri" w:hAnsi="Times New Roman" w:cs="Times New Roman"/>
                <w:sz w:val="12"/>
                <w:szCs w:val="12"/>
              </w:rPr>
              <w:t>2046,69069</w:t>
            </w:r>
          </w:p>
        </w:tc>
      </w:tr>
    </w:tbl>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2.Опубликовать настоящее Постановление в газете «Сергиевский вестник».</w:t>
      </w:r>
    </w:p>
    <w:p w:rsidR="00174AE8" w:rsidRPr="00174AE8" w:rsidRDefault="00174AE8" w:rsidP="00174AE8">
      <w:pPr>
        <w:tabs>
          <w:tab w:val="left" w:pos="284"/>
        </w:tabs>
        <w:spacing w:after="0" w:line="240" w:lineRule="auto"/>
        <w:ind w:firstLine="284"/>
        <w:jc w:val="both"/>
        <w:rPr>
          <w:rFonts w:ascii="Times New Roman" w:eastAsia="Calibri" w:hAnsi="Times New Roman" w:cs="Times New Roman"/>
          <w:sz w:val="12"/>
          <w:szCs w:val="12"/>
        </w:rPr>
      </w:pPr>
      <w:r w:rsidRPr="00174AE8">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174AE8" w:rsidRPr="00174AE8" w:rsidRDefault="00174AE8" w:rsidP="00174AE8">
      <w:pPr>
        <w:tabs>
          <w:tab w:val="left" w:pos="284"/>
        </w:tabs>
        <w:spacing w:after="0" w:line="240" w:lineRule="auto"/>
        <w:jc w:val="right"/>
        <w:rPr>
          <w:rFonts w:ascii="Times New Roman" w:eastAsia="Calibri" w:hAnsi="Times New Roman" w:cs="Times New Roman"/>
          <w:bCs/>
          <w:sz w:val="12"/>
          <w:szCs w:val="12"/>
        </w:rPr>
      </w:pPr>
      <w:r w:rsidRPr="00174AE8">
        <w:rPr>
          <w:rFonts w:ascii="Times New Roman" w:eastAsia="Calibri" w:hAnsi="Times New Roman" w:cs="Times New Roman"/>
          <w:bCs/>
          <w:sz w:val="12"/>
          <w:szCs w:val="12"/>
        </w:rPr>
        <w:t>Глава сельского поселения Кутузовский</w:t>
      </w:r>
    </w:p>
    <w:p w:rsidR="00174AE8" w:rsidRDefault="00174AE8" w:rsidP="00174AE8">
      <w:pPr>
        <w:tabs>
          <w:tab w:val="left" w:pos="284"/>
        </w:tabs>
        <w:spacing w:after="0" w:line="240" w:lineRule="auto"/>
        <w:jc w:val="right"/>
        <w:rPr>
          <w:rFonts w:ascii="Times New Roman" w:eastAsia="Calibri" w:hAnsi="Times New Roman" w:cs="Times New Roman"/>
          <w:bCs/>
          <w:sz w:val="12"/>
          <w:szCs w:val="12"/>
        </w:rPr>
      </w:pPr>
      <w:r w:rsidRPr="00174AE8">
        <w:rPr>
          <w:rFonts w:ascii="Times New Roman" w:eastAsia="Calibri" w:hAnsi="Times New Roman" w:cs="Times New Roman"/>
          <w:bCs/>
          <w:sz w:val="12"/>
          <w:szCs w:val="12"/>
        </w:rPr>
        <w:t>муниципального района Сергиевский</w:t>
      </w:r>
    </w:p>
    <w:p w:rsidR="00174AE8" w:rsidRDefault="00174AE8" w:rsidP="00174AE8">
      <w:pPr>
        <w:tabs>
          <w:tab w:val="left" w:pos="284"/>
        </w:tabs>
        <w:spacing w:after="0" w:line="240" w:lineRule="auto"/>
        <w:jc w:val="right"/>
        <w:rPr>
          <w:rFonts w:ascii="Times New Roman" w:eastAsia="Calibri" w:hAnsi="Times New Roman" w:cs="Times New Roman"/>
          <w:sz w:val="12"/>
          <w:szCs w:val="12"/>
        </w:rPr>
      </w:pPr>
      <w:r w:rsidRPr="00174AE8">
        <w:rPr>
          <w:rFonts w:ascii="Times New Roman" w:eastAsia="Calibri" w:hAnsi="Times New Roman" w:cs="Times New Roman"/>
          <w:sz w:val="12"/>
          <w:szCs w:val="12"/>
        </w:rPr>
        <w:t>Сабельникова А.В.</w:t>
      </w:r>
    </w:p>
    <w:p w:rsidR="008C57B3" w:rsidRPr="00174AE8" w:rsidRDefault="008C57B3" w:rsidP="00174AE8">
      <w:pPr>
        <w:tabs>
          <w:tab w:val="left" w:pos="284"/>
        </w:tabs>
        <w:spacing w:after="0" w:line="240" w:lineRule="auto"/>
        <w:jc w:val="right"/>
        <w:rPr>
          <w:rFonts w:ascii="Times New Roman" w:eastAsia="Calibri" w:hAnsi="Times New Roman" w:cs="Times New Roman"/>
          <w:sz w:val="12"/>
          <w:szCs w:val="12"/>
        </w:rPr>
      </w:pPr>
    </w:p>
    <w:p w:rsidR="00174AE8" w:rsidRPr="00116671" w:rsidRDefault="00174AE8" w:rsidP="00174AE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174AE8" w:rsidRPr="00116671" w:rsidRDefault="00174AE8" w:rsidP="00174AE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174AE8">
        <w:rPr>
          <w:rFonts w:ascii="Times New Roman" w:eastAsia="Calibri" w:hAnsi="Times New Roman" w:cs="Times New Roman"/>
          <w:b/>
          <w:sz w:val="12"/>
          <w:szCs w:val="12"/>
        </w:rPr>
        <w:t>КУТУЗОВСКИЙ</w:t>
      </w:r>
    </w:p>
    <w:p w:rsidR="00174AE8" w:rsidRPr="00116671" w:rsidRDefault="00174AE8" w:rsidP="00174AE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174AE8" w:rsidRPr="00116671" w:rsidRDefault="00174AE8" w:rsidP="00174AE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174AE8" w:rsidRPr="00116671" w:rsidRDefault="00174AE8" w:rsidP="00174AE8">
      <w:pPr>
        <w:tabs>
          <w:tab w:val="left" w:pos="284"/>
        </w:tabs>
        <w:spacing w:after="0" w:line="240" w:lineRule="auto"/>
        <w:jc w:val="center"/>
        <w:rPr>
          <w:rFonts w:ascii="Times New Roman" w:eastAsia="Calibri" w:hAnsi="Times New Roman" w:cs="Times New Roman"/>
          <w:sz w:val="12"/>
          <w:szCs w:val="12"/>
        </w:rPr>
      </w:pPr>
    </w:p>
    <w:p w:rsidR="00174AE8" w:rsidRPr="00116671" w:rsidRDefault="00174AE8" w:rsidP="00174AE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174AE8" w:rsidRDefault="00174AE8" w:rsidP="00174A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174AE8" w:rsidRDefault="00174AE8" w:rsidP="00174AE8">
      <w:pPr>
        <w:tabs>
          <w:tab w:val="left" w:pos="284"/>
        </w:tabs>
        <w:spacing w:after="0" w:line="240" w:lineRule="auto"/>
        <w:jc w:val="center"/>
        <w:rPr>
          <w:rFonts w:ascii="Times New Roman" w:eastAsia="Calibri" w:hAnsi="Times New Roman" w:cs="Times New Roman"/>
          <w:b/>
          <w:sz w:val="12"/>
          <w:szCs w:val="12"/>
        </w:rPr>
      </w:pPr>
      <w:proofErr w:type="gramStart"/>
      <w:r w:rsidRPr="00174AE8">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Кутузовский муниципального района Сергиевский № 51 от 31.12.2015г. «Об утверждении муниципальной программы «Защита населения и территории от чрезвычайных </w:t>
      </w:r>
      <w:r w:rsidRPr="00174AE8">
        <w:rPr>
          <w:rFonts w:ascii="Times New Roman" w:eastAsia="Calibri" w:hAnsi="Times New Roman" w:cs="Times New Roman"/>
          <w:b/>
          <w:sz w:val="12"/>
          <w:szCs w:val="12"/>
        </w:rPr>
        <w:lastRenderedPageBreak/>
        <w:t>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на 2016-2018гг.</w:t>
      </w:r>
      <w:proofErr w:type="gramEnd"/>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b/>
          <w:sz w:val="12"/>
          <w:szCs w:val="12"/>
        </w:rPr>
      </w:pPr>
      <w:r w:rsidRPr="00CF1665">
        <w:rPr>
          <w:rFonts w:ascii="Times New Roman" w:eastAsia="Calibri" w:hAnsi="Times New Roman" w:cs="Times New Roman"/>
          <w:b/>
          <w:sz w:val="12"/>
          <w:szCs w:val="12"/>
        </w:rPr>
        <w:t>ПОСТАНОВЛЯЕТ:</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proofErr w:type="gramStart"/>
      <w:r w:rsidRPr="00CF1665">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51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на 2016-2018гг. (далее - Программа) следующего содержания:</w:t>
      </w:r>
      <w:proofErr w:type="gramEnd"/>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Прогнозируемые общие затраты на реализацию мероприятий программы составляют 1886,29629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в том числе по годам:</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2016 год – 610,77120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2017 год – 608,57706  (прогноз)</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2018 год – 666,94803  (прогноз)</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За счет средств местного бюджета 1741,58124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в том числе по годам:</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2016 год – 610,77120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2017 год – 600,01084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 (прогноз)</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2018 год – 666,94803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 (прогноз).</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За счет средств областного бюджета 8,56622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в том числе по годам:</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2016 год – 0,00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2017 год – 8,56622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 (прогноз)</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 (прогноз).</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1.2. Раздел 4 Программы «Срок реализации Программы и источники финансирования» абзац 3 изложить в следующей редакции:</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Общий объем финансирования на реализацию Программы составляет 1886,29629 тыс. рублей, в том числе по годам:</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 на 2016 год – 610,77120 тыс. 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 на 2017 год – 608,57706 тыс. 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 на 2018 год – 666,94803 тыс. 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09"/>
        <w:gridCol w:w="851"/>
        <w:gridCol w:w="708"/>
        <w:gridCol w:w="851"/>
        <w:gridCol w:w="709"/>
        <w:gridCol w:w="850"/>
      </w:tblGrid>
      <w:tr w:rsidR="00CF1665" w:rsidRPr="00CF1665" w:rsidTr="00CF1665">
        <w:trPr>
          <w:cantSplit/>
          <w:trHeight w:val="20"/>
        </w:trPr>
        <w:tc>
          <w:tcPr>
            <w:tcW w:w="2835" w:type="dxa"/>
            <w:vMerge w:val="restart"/>
            <w:tcBorders>
              <w:top w:val="single" w:sz="4" w:space="0" w:color="000000"/>
              <w:left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Наименование мероприятий</w:t>
            </w:r>
          </w:p>
        </w:tc>
        <w:tc>
          <w:tcPr>
            <w:tcW w:w="4678" w:type="dxa"/>
            <w:gridSpan w:val="6"/>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Сельское поселение Кутузовский</w:t>
            </w:r>
          </w:p>
        </w:tc>
      </w:tr>
      <w:tr w:rsidR="00CF1665" w:rsidRPr="00CF1665" w:rsidTr="00CF1665">
        <w:trPr>
          <w:cantSplit/>
          <w:trHeight w:val="20"/>
        </w:trPr>
        <w:tc>
          <w:tcPr>
            <w:tcW w:w="2835" w:type="dxa"/>
            <w:vMerge/>
            <w:tcBorders>
              <w:left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Затраты на 2016 год, тыс.</w:t>
            </w:r>
            <w:r>
              <w:rPr>
                <w:rFonts w:ascii="Times New Roman" w:eastAsia="Calibri" w:hAnsi="Times New Roman" w:cs="Times New Roman"/>
                <w:bCs/>
                <w:sz w:val="12"/>
                <w:szCs w:val="12"/>
              </w:rPr>
              <w:t xml:space="preserve"> </w:t>
            </w:r>
            <w:r w:rsidRPr="00CF1665">
              <w:rPr>
                <w:rFonts w:ascii="Times New Roman" w:eastAsia="Calibri" w:hAnsi="Times New Roman" w:cs="Times New Roman"/>
                <w:bCs/>
                <w:sz w:val="12"/>
                <w:szCs w:val="12"/>
              </w:rPr>
              <w:t>рублей</w:t>
            </w:r>
          </w:p>
        </w:tc>
        <w:tc>
          <w:tcPr>
            <w:tcW w:w="1559" w:type="dxa"/>
            <w:gridSpan w:val="2"/>
            <w:tcBorders>
              <w:top w:val="single" w:sz="4" w:space="0" w:color="000000"/>
              <w:left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Затраты на 2017 год, тыс.</w:t>
            </w:r>
            <w:r>
              <w:rPr>
                <w:rFonts w:ascii="Times New Roman" w:eastAsia="Calibri" w:hAnsi="Times New Roman" w:cs="Times New Roman"/>
                <w:bCs/>
                <w:sz w:val="12"/>
                <w:szCs w:val="12"/>
              </w:rPr>
              <w:t xml:space="preserve"> </w:t>
            </w:r>
            <w:r w:rsidRPr="00CF1665">
              <w:rPr>
                <w:rFonts w:ascii="Times New Roman" w:eastAsia="Calibri" w:hAnsi="Times New Roman" w:cs="Times New Roman"/>
                <w:bCs/>
                <w:sz w:val="12"/>
                <w:szCs w:val="12"/>
              </w:rPr>
              <w:t>рублей</w:t>
            </w:r>
          </w:p>
        </w:tc>
        <w:tc>
          <w:tcPr>
            <w:tcW w:w="1559" w:type="dxa"/>
            <w:gridSpan w:val="2"/>
            <w:tcBorders>
              <w:top w:val="single" w:sz="4" w:space="0" w:color="000000"/>
              <w:left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Затраты на 2018 год, тыс.</w:t>
            </w:r>
            <w:r>
              <w:rPr>
                <w:rFonts w:ascii="Times New Roman" w:eastAsia="Calibri" w:hAnsi="Times New Roman" w:cs="Times New Roman"/>
                <w:bCs/>
                <w:sz w:val="12"/>
                <w:szCs w:val="12"/>
              </w:rPr>
              <w:t xml:space="preserve"> </w:t>
            </w:r>
            <w:r w:rsidRPr="00CF1665">
              <w:rPr>
                <w:rFonts w:ascii="Times New Roman" w:eastAsia="Calibri" w:hAnsi="Times New Roman" w:cs="Times New Roman"/>
                <w:bCs/>
                <w:sz w:val="12"/>
                <w:szCs w:val="12"/>
              </w:rPr>
              <w:t>рублей</w:t>
            </w:r>
          </w:p>
        </w:tc>
      </w:tr>
      <w:tr w:rsidR="00CF1665" w:rsidRPr="00CF1665" w:rsidTr="00CF1665">
        <w:trPr>
          <w:cantSplit/>
          <w:trHeight w:val="20"/>
        </w:trPr>
        <w:tc>
          <w:tcPr>
            <w:tcW w:w="2835" w:type="dxa"/>
            <w:vMerge/>
            <w:tcBorders>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Местный бюджет</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Областной бюджет</w:t>
            </w:r>
          </w:p>
        </w:tc>
        <w:tc>
          <w:tcPr>
            <w:tcW w:w="708" w:type="dxa"/>
            <w:tcBorders>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Местный бюджет</w:t>
            </w:r>
          </w:p>
        </w:tc>
        <w:tc>
          <w:tcPr>
            <w:tcW w:w="851" w:type="dxa"/>
            <w:tcBorders>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Областной бюджет</w:t>
            </w:r>
          </w:p>
        </w:tc>
        <w:tc>
          <w:tcPr>
            <w:tcW w:w="709" w:type="dxa"/>
            <w:tcBorders>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Местный бюджет</w:t>
            </w:r>
          </w:p>
        </w:tc>
        <w:tc>
          <w:tcPr>
            <w:tcW w:w="850" w:type="dxa"/>
            <w:tcBorders>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Областной бюджет</w:t>
            </w:r>
          </w:p>
        </w:tc>
      </w:tr>
      <w:tr w:rsidR="00CF1665" w:rsidRPr="00CF1665" w:rsidTr="00CF1665">
        <w:trPr>
          <w:cantSplit/>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87,37500</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268,93200</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387,08083</w:t>
            </w:r>
          </w:p>
        </w:tc>
        <w:tc>
          <w:tcPr>
            <w:tcW w:w="850"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r>
      <w:tr w:rsidR="00CF1665" w:rsidRPr="00CF1665" w:rsidTr="00CF1665">
        <w:trPr>
          <w:cantSplit/>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Создание муниципальной пожарной охраны в сельском поселении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523,39620</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301,12884</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229,86720</w:t>
            </w:r>
          </w:p>
        </w:tc>
        <w:tc>
          <w:tcPr>
            <w:tcW w:w="850"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r>
      <w:tr w:rsidR="00CF1665" w:rsidRPr="00CF1665" w:rsidTr="00CF1665">
        <w:trPr>
          <w:cantSplit/>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850"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r>
      <w:tr w:rsidR="00CF1665" w:rsidRPr="00CF1665" w:rsidTr="00CF1665">
        <w:trPr>
          <w:cantSplit/>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Прочие мероприятия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29,95000</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8,56622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50,00</w:t>
            </w:r>
          </w:p>
        </w:tc>
        <w:tc>
          <w:tcPr>
            <w:tcW w:w="850"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r>
      <w:tr w:rsidR="00CF1665" w:rsidRPr="00CF1665" w:rsidTr="00CF1665">
        <w:trPr>
          <w:cantSplit/>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Итого:</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610,77120</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600,01084</w:t>
            </w:r>
          </w:p>
        </w:tc>
        <w:tc>
          <w:tcPr>
            <w:tcW w:w="851"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8,56622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666,94803</w:t>
            </w:r>
          </w:p>
        </w:tc>
        <w:tc>
          <w:tcPr>
            <w:tcW w:w="850" w:type="dxa"/>
            <w:tcBorders>
              <w:top w:val="single" w:sz="4" w:space="0" w:color="000000"/>
              <w:left w:val="single" w:sz="4" w:space="0" w:color="000000"/>
              <w:bottom w:val="single" w:sz="4" w:space="0" w:color="000000"/>
              <w:right w:val="single" w:sz="4" w:space="0" w:color="000000"/>
            </w:tcBorders>
            <w:vAlign w:val="center"/>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0,00</w:t>
            </w:r>
          </w:p>
        </w:tc>
      </w:tr>
      <w:tr w:rsidR="00CF1665" w:rsidRPr="00CF1665" w:rsidTr="00CF1665">
        <w:trPr>
          <w:cantSplit/>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Всего по годам:</w:t>
            </w:r>
          </w:p>
        </w:tc>
        <w:tc>
          <w:tcPr>
            <w:tcW w:w="1560" w:type="dxa"/>
            <w:gridSpan w:val="2"/>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610,77120</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608,57706</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666,94803</w:t>
            </w:r>
          </w:p>
        </w:tc>
      </w:tr>
    </w:tbl>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2.Опубликовать настоящее Постановление в газете «Сергиевский вестник».</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F1665" w:rsidRPr="00CF1665" w:rsidRDefault="00CF1665" w:rsidP="00CF1665">
      <w:pPr>
        <w:tabs>
          <w:tab w:val="left" w:pos="284"/>
        </w:tabs>
        <w:spacing w:after="0" w:line="240" w:lineRule="auto"/>
        <w:jc w:val="right"/>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Глава сельского поселения Кутузовский</w:t>
      </w:r>
    </w:p>
    <w:p w:rsidR="00CF1665" w:rsidRDefault="00CF1665" w:rsidP="00CF1665">
      <w:pPr>
        <w:tabs>
          <w:tab w:val="left" w:pos="284"/>
        </w:tabs>
        <w:spacing w:after="0" w:line="240" w:lineRule="auto"/>
        <w:jc w:val="right"/>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муниципального района Сергиевский</w:t>
      </w:r>
    </w:p>
    <w:p w:rsidR="00CF1665" w:rsidRDefault="00CF1665" w:rsidP="00CF1665">
      <w:pPr>
        <w:tabs>
          <w:tab w:val="left" w:pos="284"/>
        </w:tabs>
        <w:spacing w:after="0" w:line="240" w:lineRule="auto"/>
        <w:jc w:val="right"/>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Сабельникова А.В.</w:t>
      </w:r>
    </w:p>
    <w:p w:rsidR="00CF1665" w:rsidRPr="00CF1665" w:rsidRDefault="00CF1665" w:rsidP="00CF1665">
      <w:pPr>
        <w:tabs>
          <w:tab w:val="left" w:pos="284"/>
        </w:tabs>
        <w:spacing w:after="0" w:line="240" w:lineRule="auto"/>
        <w:jc w:val="right"/>
        <w:rPr>
          <w:rFonts w:ascii="Times New Roman" w:eastAsia="Calibri" w:hAnsi="Times New Roman" w:cs="Times New Roman"/>
          <w:sz w:val="12"/>
          <w:szCs w:val="12"/>
        </w:rPr>
      </w:pPr>
    </w:p>
    <w:p w:rsidR="00CF1665" w:rsidRPr="00116671" w:rsidRDefault="00CF1665" w:rsidP="00CF166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F1665" w:rsidRPr="00116671" w:rsidRDefault="00CF1665" w:rsidP="00CF166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F1665">
        <w:rPr>
          <w:rFonts w:ascii="Times New Roman" w:eastAsia="Calibri" w:hAnsi="Times New Roman" w:cs="Times New Roman"/>
          <w:b/>
          <w:sz w:val="12"/>
          <w:szCs w:val="12"/>
        </w:rPr>
        <w:t>ЛИПОВКА</w:t>
      </w:r>
    </w:p>
    <w:p w:rsidR="00CF1665" w:rsidRPr="00116671" w:rsidRDefault="00CF1665" w:rsidP="00CF166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F1665" w:rsidRPr="00116671" w:rsidRDefault="00CF1665" w:rsidP="00CF166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F1665" w:rsidRPr="00116671" w:rsidRDefault="00CF1665" w:rsidP="00CF1665">
      <w:pPr>
        <w:tabs>
          <w:tab w:val="left" w:pos="284"/>
        </w:tabs>
        <w:spacing w:after="0" w:line="240" w:lineRule="auto"/>
        <w:jc w:val="center"/>
        <w:rPr>
          <w:rFonts w:ascii="Times New Roman" w:eastAsia="Calibri" w:hAnsi="Times New Roman" w:cs="Times New Roman"/>
          <w:sz w:val="12"/>
          <w:szCs w:val="12"/>
        </w:rPr>
      </w:pPr>
    </w:p>
    <w:p w:rsidR="00CF1665" w:rsidRPr="00116671" w:rsidRDefault="00CF1665" w:rsidP="00CF1665">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F1665" w:rsidRDefault="00CF1665" w:rsidP="00CF16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№23</w:t>
      </w:r>
    </w:p>
    <w:p w:rsidR="00CF1665" w:rsidRDefault="00CF1665" w:rsidP="00CF1665">
      <w:pPr>
        <w:tabs>
          <w:tab w:val="left" w:pos="284"/>
        </w:tabs>
        <w:spacing w:after="0" w:line="240" w:lineRule="auto"/>
        <w:jc w:val="center"/>
        <w:rPr>
          <w:rFonts w:ascii="Times New Roman" w:eastAsia="Calibri" w:hAnsi="Times New Roman" w:cs="Times New Roman"/>
          <w:b/>
          <w:sz w:val="12"/>
          <w:szCs w:val="12"/>
        </w:rPr>
      </w:pPr>
      <w:r w:rsidRPr="00CF1665">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Липовка </w:t>
      </w:r>
    </w:p>
    <w:p w:rsidR="00CF1665" w:rsidRDefault="00CF1665" w:rsidP="00CF1665">
      <w:pPr>
        <w:tabs>
          <w:tab w:val="left" w:pos="284"/>
        </w:tabs>
        <w:spacing w:after="0" w:line="240" w:lineRule="auto"/>
        <w:jc w:val="center"/>
        <w:rPr>
          <w:rFonts w:ascii="Times New Roman" w:eastAsia="Calibri" w:hAnsi="Times New Roman" w:cs="Times New Roman"/>
          <w:b/>
          <w:sz w:val="12"/>
          <w:szCs w:val="12"/>
        </w:rPr>
      </w:pPr>
      <w:r w:rsidRPr="00CF1665">
        <w:rPr>
          <w:rFonts w:ascii="Times New Roman" w:eastAsia="Calibri" w:hAnsi="Times New Roman" w:cs="Times New Roman"/>
          <w:b/>
          <w:sz w:val="12"/>
          <w:szCs w:val="12"/>
        </w:rPr>
        <w:t xml:space="preserve">муниципального района Сергиевский № 40 от 31.12.2015г. «Об утверждении муниципальной программы «Благоустройство </w:t>
      </w:r>
    </w:p>
    <w:p w:rsidR="00CF1665" w:rsidRDefault="00CF1665" w:rsidP="00CF1665">
      <w:pPr>
        <w:tabs>
          <w:tab w:val="left" w:pos="284"/>
        </w:tabs>
        <w:spacing w:after="0" w:line="240" w:lineRule="auto"/>
        <w:jc w:val="center"/>
        <w:rPr>
          <w:rFonts w:ascii="Times New Roman" w:eastAsia="Calibri" w:hAnsi="Times New Roman" w:cs="Times New Roman"/>
          <w:b/>
          <w:sz w:val="12"/>
          <w:szCs w:val="12"/>
        </w:rPr>
      </w:pPr>
      <w:r w:rsidRPr="00CF1665">
        <w:rPr>
          <w:rFonts w:ascii="Times New Roman" w:eastAsia="Calibri" w:hAnsi="Times New Roman" w:cs="Times New Roman"/>
          <w:b/>
          <w:sz w:val="12"/>
          <w:szCs w:val="12"/>
        </w:rPr>
        <w:t>территории сельского поселения Липовка муниципального района Сергиевский» на 2016-2018гг.»</w:t>
      </w:r>
    </w:p>
    <w:p w:rsidR="00CF1665" w:rsidRDefault="00CF1665" w:rsidP="00CF1665">
      <w:pPr>
        <w:tabs>
          <w:tab w:val="left" w:pos="284"/>
        </w:tabs>
        <w:spacing w:after="0" w:line="240" w:lineRule="auto"/>
        <w:rPr>
          <w:rFonts w:ascii="Times New Roman" w:eastAsia="Calibri" w:hAnsi="Times New Roman" w:cs="Times New Roman"/>
          <w:b/>
          <w:sz w:val="12"/>
          <w:szCs w:val="12"/>
        </w:rPr>
      </w:pP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b/>
          <w:sz w:val="12"/>
          <w:szCs w:val="12"/>
        </w:rPr>
      </w:pPr>
      <w:r w:rsidRPr="00CF1665">
        <w:rPr>
          <w:rFonts w:ascii="Times New Roman" w:eastAsia="Calibri" w:hAnsi="Times New Roman" w:cs="Times New Roman"/>
          <w:b/>
          <w:sz w:val="12"/>
          <w:szCs w:val="12"/>
        </w:rPr>
        <w:t>ПОСТАНОВЛЯЕТ:</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1.Внести изменения в Приложение к постановлению Администрации сельского поселения Липовка муниципального района Сергиевский № 40 от 31.12.2015г.  «Об утверждении муниципальной программы «Благоустройство территории сельского поселения Липовка муниципального района Сергиевский» на 2016-2018гг.» (далее - Программа) следующего содержания:</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lastRenderedPageBreak/>
        <w:t>1.1.В Паспорте Программы позицию «Объем финансирования» изложить в следующей редакции:</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Планируемый общий объем финансирования Программы составит:  3539,68493 тыс. рублей (прогноз), в том числе:</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-средств местного бюджета – 2042,29123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 (прогноз):</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2016 год 554,24048 тыс. 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2017 год 602,64393 тыс. 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2018 год 885,40682 тыс. 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 средств областного бюджета – 1263,03870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 (прогноз):</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2016 год 149,51066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2017 год 411,52804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2018 год 702,00000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 прочие безвозмездные поступления – 234,35500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 (прогноз):</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2016 год 0,00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2017 год 234,35500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2018 год 0,00 тыс.</w:t>
      </w:r>
      <w:r>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Общий объем финансирования на реализацию Программы составляет 3539,68493 тыс. рублей, в том числе по годам:</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2016 год – 703,75114 тыс. 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2017 год – 1248,52697 тыс. рублей;</w:t>
      </w:r>
    </w:p>
    <w:p w:rsidR="00CF1665" w:rsidRPr="00CF1665" w:rsidRDefault="00CF1665" w:rsidP="00CF1665">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2018 год – 1587,40682 тыс. рублей.</w:t>
      </w:r>
    </w:p>
    <w:p w:rsidR="00CF1665" w:rsidRPr="00CF1665" w:rsidRDefault="00CF1665" w:rsidP="00382506">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118"/>
        <w:gridCol w:w="1134"/>
        <w:gridCol w:w="1134"/>
        <w:gridCol w:w="1134"/>
      </w:tblGrid>
      <w:tr w:rsidR="00CF1665" w:rsidRPr="00CF1665" w:rsidTr="00382506">
        <w:trPr>
          <w:cantSplit/>
          <w:trHeight w:val="20"/>
        </w:trPr>
        <w:tc>
          <w:tcPr>
            <w:tcW w:w="993" w:type="dxa"/>
            <w:vMerge w:val="restart"/>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Наименование бюджета</w:t>
            </w:r>
          </w:p>
        </w:tc>
        <w:tc>
          <w:tcPr>
            <w:tcW w:w="3118" w:type="dxa"/>
            <w:vMerge w:val="restart"/>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Наименование мероприятий</w:t>
            </w:r>
          </w:p>
        </w:tc>
        <w:tc>
          <w:tcPr>
            <w:tcW w:w="3402" w:type="dxa"/>
            <w:gridSpan w:val="3"/>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Сельское поселение Липовка</w:t>
            </w:r>
          </w:p>
        </w:tc>
      </w:tr>
      <w:tr w:rsidR="00382506" w:rsidRPr="00CF1665" w:rsidTr="00382506">
        <w:trPr>
          <w:cantSplit/>
          <w:trHeight w:val="20"/>
        </w:trPr>
        <w:tc>
          <w:tcPr>
            <w:tcW w:w="993" w:type="dxa"/>
            <w:vMerge/>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
        </w:tc>
        <w:tc>
          <w:tcPr>
            <w:tcW w:w="3118" w:type="dxa"/>
            <w:vMerge/>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
        </w:tc>
        <w:tc>
          <w:tcPr>
            <w:tcW w:w="1134"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Затраты на 2016 год, тыс.</w:t>
            </w:r>
            <w:r w:rsidR="00382506">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Затраты на 2017 год, тыс.</w:t>
            </w:r>
            <w:r w:rsidR="00382506">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Затраты на 2018 год, тыс.</w:t>
            </w:r>
            <w:r w:rsidR="00382506">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рублей</w:t>
            </w:r>
          </w:p>
        </w:tc>
      </w:tr>
      <w:tr w:rsidR="00382506" w:rsidRPr="00CF1665" w:rsidTr="00382506">
        <w:trPr>
          <w:cantSplit/>
          <w:trHeight w:val="20"/>
        </w:trPr>
        <w:tc>
          <w:tcPr>
            <w:tcW w:w="993" w:type="dxa"/>
            <w:vMerge w:val="restart"/>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Местный бюджет</w:t>
            </w: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Уличное освещение</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179,97100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314,56850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521,93400</w:t>
            </w:r>
          </w:p>
        </w:tc>
      </w:tr>
      <w:tr w:rsidR="00382506" w:rsidRPr="00CF1665" w:rsidTr="00382506">
        <w:trPr>
          <w:cantSplit/>
          <w:trHeight w:val="20"/>
        </w:trPr>
        <w:tc>
          <w:tcPr>
            <w:tcW w:w="993" w:type="dxa"/>
            <w:vMerge/>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Трудоустройство безработных, несовершеннолетних (сезонно)</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117,32648</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132,21810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112,17440</w:t>
            </w:r>
          </w:p>
        </w:tc>
      </w:tr>
      <w:tr w:rsidR="00382506" w:rsidRPr="00CF1665" w:rsidTr="00382506">
        <w:trPr>
          <w:cantSplit/>
          <w:trHeight w:val="20"/>
        </w:trPr>
        <w:tc>
          <w:tcPr>
            <w:tcW w:w="993" w:type="dxa"/>
            <w:vMerge/>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43,03400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51,88700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53,20736</w:t>
            </w:r>
          </w:p>
        </w:tc>
      </w:tr>
      <w:tr w:rsidR="00382506" w:rsidRPr="00CF1665" w:rsidTr="00382506">
        <w:trPr>
          <w:cantSplit/>
          <w:trHeight w:val="20"/>
        </w:trPr>
        <w:tc>
          <w:tcPr>
            <w:tcW w:w="993" w:type="dxa"/>
            <w:vMerge/>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Бак</w:t>
            </w:r>
            <w:proofErr w:type="gramStart"/>
            <w:r w:rsidRPr="00CF1665">
              <w:rPr>
                <w:rFonts w:ascii="Times New Roman" w:eastAsia="Calibri" w:hAnsi="Times New Roman" w:cs="Times New Roman"/>
                <w:sz w:val="12"/>
                <w:szCs w:val="12"/>
              </w:rPr>
              <w:t>.</w:t>
            </w:r>
            <w:proofErr w:type="gramEnd"/>
            <w:r w:rsidRPr="00CF1665">
              <w:rPr>
                <w:rFonts w:ascii="Times New Roman" w:eastAsia="Calibri" w:hAnsi="Times New Roman" w:cs="Times New Roman"/>
                <w:sz w:val="12"/>
                <w:szCs w:val="12"/>
              </w:rPr>
              <w:t xml:space="preserve"> </w:t>
            </w:r>
            <w:proofErr w:type="gramStart"/>
            <w:r w:rsidRPr="00CF1665">
              <w:rPr>
                <w:rFonts w:ascii="Times New Roman" w:eastAsia="Calibri" w:hAnsi="Times New Roman" w:cs="Times New Roman"/>
                <w:sz w:val="12"/>
                <w:szCs w:val="12"/>
              </w:rPr>
              <w:t>а</w:t>
            </w:r>
            <w:proofErr w:type="gramEnd"/>
            <w:r w:rsidRPr="00CF1665">
              <w:rPr>
                <w:rFonts w:ascii="Times New Roman" w:eastAsia="Calibri" w:hAnsi="Times New Roman" w:cs="Times New Roman"/>
                <w:sz w:val="12"/>
                <w:szCs w:val="12"/>
              </w:rPr>
              <w:t>нализ воды</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10,70900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10,70900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10,70900</w:t>
            </w:r>
          </w:p>
        </w:tc>
      </w:tr>
      <w:tr w:rsidR="00382506" w:rsidRPr="00CF1665" w:rsidTr="00382506">
        <w:trPr>
          <w:cantSplit/>
          <w:trHeight w:val="20"/>
        </w:trPr>
        <w:tc>
          <w:tcPr>
            <w:tcW w:w="993" w:type="dxa"/>
            <w:vMerge/>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Прочие мероприятия</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203,20000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93,26133</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187,38206</w:t>
            </w:r>
          </w:p>
        </w:tc>
      </w:tr>
      <w:tr w:rsidR="00382506" w:rsidRPr="00CF1665" w:rsidTr="00382506">
        <w:trPr>
          <w:cantSplit/>
          <w:trHeight w:val="20"/>
        </w:trPr>
        <w:tc>
          <w:tcPr>
            <w:tcW w:w="993" w:type="dxa"/>
            <w:vMerge/>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ИТОГО</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554,24048</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602,64393</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885,40682</w:t>
            </w:r>
          </w:p>
        </w:tc>
      </w:tr>
      <w:tr w:rsidR="00382506" w:rsidRPr="00CF1665" w:rsidTr="00382506">
        <w:trPr>
          <w:cantSplit/>
          <w:trHeight w:val="20"/>
        </w:trPr>
        <w:tc>
          <w:tcPr>
            <w:tcW w:w="993" w:type="dxa"/>
            <w:vMerge w:val="restart"/>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Областной бюджет</w:t>
            </w: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Субсидия на решение вопросов местного значения</w:t>
            </w:r>
          </w:p>
        </w:tc>
        <w:tc>
          <w:tcPr>
            <w:tcW w:w="1134"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149,51066</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411,52804</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702,00000</w:t>
            </w:r>
          </w:p>
        </w:tc>
      </w:tr>
      <w:tr w:rsidR="00382506" w:rsidRPr="00CF1665" w:rsidTr="00382506">
        <w:trPr>
          <w:cantSplit/>
          <w:trHeight w:val="20"/>
        </w:trPr>
        <w:tc>
          <w:tcPr>
            <w:tcW w:w="993" w:type="dxa"/>
            <w:vMerge/>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ИТОГО</w:t>
            </w:r>
          </w:p>
        </w:tc>
        <w:tc>
          <w:tcPr>
            <w:tcW w:w="1134"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149,51066</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411,52804</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702,00000</w:t>
            </w:r>
          </w:p>
        </w:tc>
      </w:tr>
      <w:tr w:rsidR="00382506" w:rsidRPr="00CF1665" w:rsidTr="00382506">
        <w:trPr>
          <w:cantSplit/>
          <w:trHeight w:val="20"/>
        </w:trPr>
        <w:tc>
          <w:tcPr>
            <w:tcW w:w="993" w:type="dxa"/>
            <w:vMerge w:val="restart"/>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roofErr w:type="spellStart"/>
            <w:r w:rsidRPr="00CF1665">
              <w:rPr>
                <w:rFonts w:ascii="Times New Roman" w:eastAsia="Calibri" w:hAnsi="Times New Roman" w:cs="Times New Roman"/>
                <w:sz w:val="12"/>
                <w:szCs w:val="12"/>
              </w:rPr>
              <w:t>Безвозм</w:t>
            </w:r>
            <w:proofErr w:type="spellEnd"/>
            <w:r w:rsidRPr="00CF1665">
              <w:rPr>
                <w:rFonts w:ascii="Times New Roman" w:eastAsia="Calibri" w:hAnsi="Times New Roman" w:cs="Times New Roman"/>
                <w:sz w:val="12"/>
                <w:szCs w:val="12"/>
              </w:rPr>
              <w:t>.</w:t>
            </w:r>
            <w:r w:rsidR="00382506">
              <w:rPr>
                <w:rFonts w:ascii="Times New Roman" w:eastAsia="Calibri" w:hAnsi="Times New Roman" w:cs="Times New Roman"/>
                <w:sz w:val="12"/>
                <w:szCs w:val="12"/>
              </w:rPr>
              <w:t xml:space="preserve"> </w:t>
            </w:r>
            <w:r w:rsidRPr="00CF1665">
              <w:rPr>
                <w:rFonts w:ascii="Times New Roman" w:eastAsia="Calibri" w:hAnsi="Times New Roman" w:cs="Times New Roman"/>
                <w:sz w:val="12"/>
                <w:szCs w:val="12"/>
              </w:rPr>
              <w:t>поступления</w:t>
            </w: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Прочие мероприятия</w:t>
            </w:r>
          </w:p>
        </w:tc>
        <w:tc>
          <w:tcPr>
            <w:tcW w:w="1134"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0,00000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234,35500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0,00000</w:t>
            </w:r>
          </w:p>
        </w:tc>
      </w:tr>
      <w:tr w:rsidR="00382506" w:rsidRPr="00CF1665" w:rsidTr="00382506">
        <w:trPr>
          <w:cantSplit/>
          <w:trHeight w:val="20"/>
        </w:trPr>
        <w:tc>
          <w:tcPr>
            <w:tcW w:w="993" w:type="dxa"/>
            <w:vMerge/>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p>
        </w:tc>
        <w:tc>
          <w:tcPr>
            <w:tcW w:w="3118"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ИТОГО</w:t>
            </w:r>
          </w:p>
        </w:tc>
        <w:tc>
          <w:tcPr>
            <w:tcW w:w="1134"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0,00000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234,35500</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0,00000</w:t>
            </w:r>
          </w:p>
        </w:tc>
      </w:tr>
      <w:tr w:rsidR="00CF1665" w:rsidRPr="00CF1665" w:rsidTr="00382506">
        <w:trPr>
          <w:cantSplit/>
          <w:trHeight w:val="20"/>
        </w:trPr>
        <w:tc>
          <w:tcPr>
            <w:tcW w:w="4111" w:type="dxa"/>
            <w:gridSpan w:val="2"/>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 xml:space="preserve">            ВСЕГО</w:t>
            </w:r>
          </w:p>
        </w:tc>
        <w:tc>
          <w:tcPr>
            <w:tcW w:w="1134" w:type="dxa"/>
            <w:vAlign w:val="center"/>
            <w:hideMark/>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703,75114</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1248,52697</w:t>
            </w:r>
          </w:p>
        </w:tc>
        <w:tc>
          <w:tcPr>
            <w:tcW w:w="1134" w:type="dxa"/>
            <w:vAlign w:val="center"/>
          </w:tcPr>
          <w:p w:rsidR="00CF1665" w:rsidRPr="00CF1665" w:rsidRDefault="00CF1665" w:rsidP="00CF1665">
            <w:pPr>
              <w:tabs>
                <w:tab w:val="left" w:pos="284"/>
              </w:tabs>
              <w:spacing w:after="0" w:line="240" w:lineRule="auto"/>
              <w:rPr>
                <w:rFonts w:ascii="Times New Roman" w:eastAsia="Calibri" w:hAnsi="Times New Roman" w:cs="Times New Roman"/>
                <w:sz w:val="12"/>
                <w:szCs w:val="12"/>
              </w:rPr>
            </w:pPr>
            <w:r w:rsidRPr="00CF1665">
              <w:rPr>
                <w:rFonts w:ascii="Times New Roman" w:eastAsia="Calibri" w:hAnsi="Times New Roman" w:cs="Times New Roman"/>
                <w:sz w:val="12"/>
                <w:szCs w:val="12"/>
              </w:rPr>
              <w:t>1587,40682</w:t>
            </w:r>
          </w:p>
        </w:tc>
      </w:tr>
    </w:tbl>
    <w:p w:rsidR="00CF1665" w:rsidRPr="00CF1665" w:rsidRDefault="00CF1665" w:rsidP="00CF1665">
      <w:pPr>
        <w:tabs>
          <w:tab w:val="left" w:pos="284"/>
        </w:tabs>
        <w:spacing w:after="0" w:line="240" w:lineRule="auto"/>
        <w:jc w:val="both"/>
        <w:rPr>
          <w:rFonts w:ascii="Times New Roman" w:eastAsia="Calibri" w:hAnsi="Times New Roman" w:cs="Times New Roman"/>
          <w:sz w:val="12"/>
          <w:szCs w:val="12"/>
        </w:rPr>
      </w:pPr>
    </w:p>
    <w:p w:rsidR="00CF1665" w:rsidRPr="00CF1665" w:rsidRDefault="00CF1665" w:rsidP="00382506">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2.Опубликовать настоящее Постановление в газете «Сергиевский вестник».</w:t>
      </w:r>
    </w:p>
    <w:p w:rsidR="00CF1665" w:rsidRPr="00CF1665" w:rsidRDefault="00CF1665" w:rsidP="00382506">
      <w:pPr>
        <w:tabs>
          <w:tab w:val="left" w:pos="284"/>
        </w:tabs>
        <w:spacing w:after="0" w:line="240" w:lineRule="auto"/>
        <w:ind w:firstLine="284"/>
        <w:jc w:val="both"/>
        <w:rPr>
          <w:rFonts w:ascii="Times New Roman" w:eastAsia="Calibri" w:hAnsi="Times New Roman" w:cs="Times New Roman"/>
          <w:sz w:val="12"/>
          <w:szCs w:val="12"/>
        </w:rPr>
      </w:pPr>
      <w:r w:rsidRPr="00CF166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F1665" w:rsidRPr="00CF1665" w:rsidRDefault="00CF1665" w:rsidP="00382506">
      <w:pPr>
        <w:tabs>
          <w:tab w:val="left" w:pos="284"/>
        </w:tabs>
        <w:spacing w:after="0" w:line="240" w:lineRule="auto"/>
        <w:jc w:val="right"/>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Глава сельского поселения Липовка</w:t>
      </w:r>
    </w:p>
    <w:p w:rsidR="00382506" w:rsidRDefault="00CF1665" w:rsidP="00382506">
      <w:pPr>
        <w:tabs>
          <w:tab w:val="left" w:pos="284"/>
        </w:tabs>
        <w:spacing w:after="0" w:line="240" w:lineRule="auto"/>
        <w:jc w:val="right"/>
        <w:rPr>
          <w:rFonts w:ascii="Times New Roman" w:eastAsia="Calibri" w:hAnsi="Times New Roman" w:cs="Times New Roman"/>
          <w:bCs/>
          <w:sz w:val="12"/>
          <w:szCs w:val="12"/>
        </w:rPr>
      </w:pPr>
      <w:r w:rsidRPr="00CF1665">
        <w:rPr>
          <w:rFonts w:ascii="Times New Roman" w:eastAsia="Calibri" w:hAnsi="Times New Roman" w:cs="Times New Roman"/>
          <w:bCs/>
          <w:sz w:val="12"/>
          <w:szCs w:val="12"/>
        </w:rPr>
        <w:t>муниципального района Сергиевский</w:t>
      </w:r>
    </w:p>
    <w:p w:rsidR="00CF1665" w:rsidRDefault="00CF1665" w:rsidP="00382506">
      <w:pPr>
        <w:tabs>
          <w:tab w:val="left" w:pos="284"/>
        </w:tabs>
        <w:spacing w:after="0" w:line="240" w:lineRule="auto"/>
        <w:jc w:val="right"/>
        <w:rPr>
          <w:rFonts w:ascii="Times New Roman" w:eastAsia="Calibri" w:hAnsi="Times New Roman" w:cs="Times New Roman"/>
          <w:sz w:val="12"/>
          <w:szCs w:val="12"/>
        </w:rPr>
      </w:pPr>
      <w:r w:rsidRPr="00CF1665">
        <w:rPr>
          <w:rFonts w:ascii="Times New Roman" w:eastAsia="Calibri" w:hAnsi="Times New Roman" w:cs="Times New Roman"/>
          <w:sz w:val="12"/>
          <w:szCs w:val="12"/>
        </w:rPr>
        <w:t>Вершинин С.И.</w:t>
      </w:r>
    </w:p>
    <w:p w:rsidR="00071791" w:rsidRPr="00CF1665" w:rsidRDefault="00071791" w:rsidP="00382506">
      <w:pPr>
        <w:tabs>
          <w:tab w:val="left" w:pos="284"/>
        </w:tabs>
        <w:spacing w:after="0" w:line="240" w:lineRule="auto"/>
        <w:jc w:val="right"/>
        <w:rPr>
          <w:rFonts w:ascii="Times New Roman" w:eastAsia="Calibri" w:hAnsi="Times New Roman" w:cs="Times New Roman"/>
          <w:sz w:val="12"/>
          <w:szCs w:val="12"/>
        </w:rPr>
      </w:pPr>
    </w:p>
    <w:p w:rsidR="00382506" w:rsidRPr="00116671" w:rsidRDefault="00382506" w:rsidP="0038250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382506" w:rsidRPr="00116671" w:rsidRDefault="00382506" w:rsidP="0038250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382506">
        <w:rPr>
          <w:rFonts w:ascii="Times New Roman" w:eastAsia="Calibri" w:hAnsi="Times New Roman" w:cs="Times New Roman"/>
          <w:b/>
          <w:sz w:val="12"/>
          <w:szCs w:val="12"/>
        </w:rPr>
        <w:t>СВЕТЛОДОЛЬСК</w:t>
      </w:r>
    </w:p>
    <w:p w:rsidR="00382506" w:rsidRPr="00116671" w:rsidRDefault="00382506" w:rsidP="0038250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382506" w:rsidRPr="00116671" w:rsidRDefault="00382506" w:rsidP="0038250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382506" w:rsidRPr="00116671" w:rsidRDefault="00382506" w:rsidP="00382506">
      <w:pPr>
        <w:tabs>
          <w:tab w:val="left" w:pos="284"/>
        </w:tabs>
        <w:spacing w:after="0" w:line="240" w:lineRule="auto"/>
        <w:jc w:val="center"/>
        <w:rPr>
          <w:rFonts w:ascii="Times New Roman" w:eastAsia="Calibri" w:hAnsi="Times New Roman" w:cs="Times New Roman"/>
          <w:sz w:val="12"/>
          <w:szCs w:val="12"/>
        </w:rPr>
      </w:pPr>
    </w:p>
    <w:p w:rsidR="00382506" w:rsidRPr="00116671" w:rsidRDefault="00382506" w:rsidP="0038250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382506" w:rsidRDefault="00382506" w:rsidP="003825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№19</w:t>
      </w:r>
    </w:p>
    <w:p w:rsidR="00382506" w:rsidRDefault="00382506" w:rsidP="00382506">
      <w:pPr>
        <w:tabs>
          <w:tab w:val="left" w:pos="284"/>
        </w:tabs>
        <w:spacing w:after="0" w:line="240" w:lineRule="auto"/>
        <w:jc w:val="center"/>
        <w:rPr>
          <w:rFonts w:ascii="Times New Roman" w:eastAsia="Calibri" w:hAnsi="Times New Roman" w:cs="Times New Roman"/>
          <w:b/>
          <w:sz w:val="12"/>
          <w:szCs w:val="12"/>
        </w:rPr>
      </w:pPr>
      <w:r w:rsidRPr="0038250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Светлодольск </w:t>
      </w:r>
    </w:p>
    <w:p w:rsidR="00382506" w:rsidRDefault="00382506" w:rsidP="00382506">
      <w:pPr>
        <w:tabs>
          <w:tab w:val="left" w:pos="284"/>
        </w:tabs>
        <w:spacing w:after="0" w:line="240" w:lineRule="auto"/>
        <w:jc w:val="center"/>
        <w:rPr>
          <w:rFonts w:ascii="Times New Roman" w:eastAsia="Calibri" w:hAnsi="Times New Roman" w:cs="Times New Roman"/>
          <w:b/>
          <w:sz w:val="12"/>
          <w:szCs w:val="12"/>
        </w:rPr>
      </w:pPr>
      <w:r w:rsidRPr="00382506">
        <w:rPr>
          <w:rFonts w:ascii="Times New Roman" w:eastAsia="Calibri" w:hAnsi="Times New Roman" w:cs="Times New Roman"/>
          <w:b/>
          <w:sz w:val="12"/>
          <w:szCs w:val="12"/>
        </w:rPr>
        <w:t>муниципального района Сергиевский № 47 от 31.12.2015г. «Об утверждении муниципальной программы «Благоустройство</w:t>
      </w:r>
    </w:p>
    <w:p w:rsidR="00382506" w:rsidRDefault="00382506" w:rsidP="00382506">
      <w:pPr>
        <w:tabs>
          <w:tab w:val="left" w:pos="284"/>
        </w:tabs>
        <w:spacing w:after="0" w:line="240" w:lineRule="auto"/>
        <w:jc w:val="center"/>
        <w:rPr>
          <w:rFonts w:ascii="Times New Roman" w:eastAsia="Calibri" w:hAnsi="Times New Roman" w:cs="Times New Roman"/>
          <w:b/>
          <w:sz w:val="12"/>
          <w:szCs w:val="12"/>
        </w:rPr>
      </w:pPr>
      <w:r w:rsidRPr="00382506">
        <w:rPr>
          <w:rFonts w:ascii="Times New Roman" w:eastAsia="Calibri" w:hAnsi="Times New Roman" w:cs="Times New Roman"/>
          <w:b/>
          <w:sz w:val="12"/>
          <w:szCs w:val="12"/>
        </w:rPr>
        <w:t xml:space="preserve"> территории сельского поселения Светлодольск муниципального района Сергиевский» на 2016-2018гг.»</w:t>
      </w:r>
    </w:p>
    <w:p w:rsidR="00382506" w:rsidRDefault="00382506" w:rsidP="00382506">
      <w:pPr>
        <w:tabs>
          <w:tab w:val="left" w:pos="284"/>
        </w:tabs>
        <w:spacing w:after="0" w:line="240" w:lineRule="auto"/>
        <w:rPr>
          <w:rFonts w:ascii="Times New Roman" w:eastAsia="Calibri" w:hAnsi="Times New Roman" w:cs="Times New Roman"/>
          <w:b/>
          <w:sz w:val="12"/>
          <w:szCs w:val="12"/>
        </w:rPr>
      </w:pP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b/>
          <w:sz w:val="12"/>
          <w:szCs w:val="12"/>
        </w:rPr>
      </w:pPr>
      <w:r w:rsidRPr="00A01956">
        <w:rPr>
          <w:rFonts w:ascii="Times New Roman" w:eastAsia="Calibri" w:hAnsi="Times New Roman" w:cs="Times New Roman"/>
          <w:b/>
          <w:sz w:val="12"/>
          <w:szCs w:val="12"/>
        </w:rPr>
        <w:t>ПОСТАНОВЛЯЕТ:</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района Сергиевский» на 2016-2018гг.» (далее - Программа) следующего содержания:</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Планируемый общий объем финансирования Программы составит:  6218,17401 тыс. рублей (прогноз), в том числе:</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-средств местного бюджета – 4049,72599 тыс.</w:t>
      </w:r>
      <w:r>
        <w:rPr>
          <w:rFonts w:ascii="Times New Roman" w:eastAsia="Calibri" w:hAnsi="Times New Roman" w:cs="Times New Roman"/>
          <w:sz w:val="12"/>
          <w:szCs w:val="12"/>
        </w:rPr>
        <w:t xml:space="preserve"> </w:t>
      </w:r>
      <w:r w:rsidRPr="00A01956">
        <w:rPr>
          <w:rFonts w:ascii="Times New Roman" w:eastAsia="Calibri" w:hAnsi="Times New Roman" w:cs="Times New Roman"/>
          <w:sz w:val="12"/>
          <w:szCs w:val="12"/>
        </w:rPr>
        <w:t>рублей (прогноз):</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2016 год 1597,13743 тыс. рублей;</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2017 год 1277,11644 тыс. рублей;</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2018 год 1175,47212 тыс. рублей.</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 средств областного бюджета – 2168,44802 тыс.</w:t>
      </w:r>
      <w:r>
        <w:rPr>
          <w:rFonts w:ascii="Times New Roman" w:eastAsia="Calibri" w:hAnsi="Times New Roman" w:cs="Times New Roman"/>
          <w:sz w:val="12"/>
          <w:szCs w:val="12"/>
        </w:rPr>
        <w:t xml:space="preserve"> </w:t>
      </w:r>
      <w:r w:rsidRPr="00A01956">
        <w:rPr>
          <w:rFonts w:ascii="Times New Roman" w:eastAsia="Calibri" w:hAnsi="Times New Roman" w:cs="Times New Roman"/>
          <w:sz w:val="12"/>
          <w:szCs w:val="12"/>
        </w:rPr>
        <w:t>рублей (прогноз):</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2016 год 532,94802 тыс.</w:t>
      </w:r>
      <w:r>
        <w:rPr>
          <w:rFonts w:ascii="Times New Roman" w:eastAsia="Calibri" w:hAnsi="Times New Roman" w:cs="Times New Roman"/>
          <w:sz w:val="12"/>
          <w:szCs w:val="12"/>
        </w:rPr>
        <w:t xml:space="preserve"> </w:t>
      </w:r>
      <w:r w:rsidRPr="00A01956">
        <w:rPr>
          <w:rFonts w:ascii="Times New Roman" w:eastAsia="Calibri" w:hAnsi="Times New Roman" w:cs="Times New Roman"/>
          <w:sz w:val="12"/>
          <w:szCs w:val="12"/>
        </w:rPr>
        <w:t>рублей.</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2017 год 732,50000 тыс.</w:t>
      </w:r>
      <w:r>
        <w:rPr>
          <w:rFonts w:ascii="Times New Roman" w:eastAsia="Calibri" w:hAnsi="Times New Roman" w:cs="Times New Roman"/>
          <w:sz w:val="12"/>
          <w:szCs w:val="12"/>
        </w:rPr>
        <w:t xml:space="preserve"> </w:t>
      </w:r>
      <w:r w:rsidRPr="00A01956">
        <w:rPr>
          <w:rFonts w:ascii="Times New Roman" w:eastAsia="Calibri" w:hAnsi="Times New Roman" w:cs="Times New Roman"/>
          <w:sz w:val="12"/>
          <w:szCs w:val="12"/>
        </w:rPr>
        <w:t>рублей.</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2018 год 903,00000 тыс.</w:t>
      </w:r>
      <w:r>
        <w:rPr>
          <w:rFonts w:ascii="Times New Roman" w:eastAsia="Calibri" w:hAnsi="Times New Roman" w:cs="Times New Roman"/>
          <w:sz w:val="12"/>
          <w:szCs w:val="12"/>
        </w:rPr>
        <w:t xml:space="preserve"> </w:t>
      </w:r>
      <w:r w:rsidRPr="00A01956">
        <w:rPr>
          <w:rFonts w:ascii="Times New Roman" w:eastAsia="Calibri" w:hAnsi="Times New Roman" w:cs="Times New Roman"/>
          <w:sz w:val="12"/>
          <w:szCs w:val="12"/>
        </w:rPr>
        <w:t>рублей.</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Общий объем финансирования на реализацию Программы составляет 6218,17401 тыс. рублей, в том числе по годам:</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2016 год – 2130,08545 тыс. рублей;</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lastRenderedPageBreak/>
        <w:t>2017 год – 2009,61644 тыс. рублей;</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2018 год – 2078,47212 тыс. рублей.</w:t>
      </w:r>
    </w:p>
    <w:p w:rsidR="00A01956" w:rsidRPr="00A01956" w:rsidRDefault="00A01956" w:rsidP="00071791">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260"/>
        <w:gridCol w:w="1134"/>
        <w:gridCol w:w="1134"/>
        <w:gridCol w:w="1134"/>
      </w:tblGrid>
      <w:tr w:rsidR="00A01956" w:rsidRPr="00A01956" w:rsidTr="00A01956">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Наименование бюджета</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Сельское поселение Светлодольск</w:t>
            </w:r>
          </w:p>
        </w:tc>
      </w:tr>
      <w:tr w:rsidR="00A01956" w:rsidRPr="00A01956" w:rsidTr="00A01956">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A01956">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A01956">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A01956">
              <w:rPr>
                <w:rFonts w:ascii="Times New Roman" w:eastAsia="Calibri" w:hAnsi="Times New Roman" w:cs="Times New Roman"/>
                <w:sz w:val="12"/>
                <w:szCs w:val="12"/>
              </w:rPr>
              <w:t>рублей</w:t>
            </w:r>
          </w:p>
        </w:tc>
      </w:tr>
      <w:tr w:rsidR="00A01956" w:rsidRPr="00A01956" w:rsidTr="00A01956">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Местный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Уличное освещение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579,69700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747,43692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632,36400</w:t>
            </w:r>
          </w:p>
        </w:tc>
      </w:tr>
      <w:tr w:rsidR="00A01956" w:rsidRPr="00A01956" w:rsidTr="00A01956">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Трудоустройство безработных, несовершеннолетних (сезонно)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180,91663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225,19423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120,14136</w:t>
            </w:r>
          </w:p>
        </w:tc>
      </w:tr>
      <w:tr w:rsidR="00A01956" w:rsidRPr="00A01956" w:rsidTr="00A01956">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89,45000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67,78000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106,76376</w:t>
            </w:r>
          </w:p>
        </w:tc>
      </w:tr>
      <w:tr w:rsidR="00A01956" w:rsidRPr="00A01956" w:rsidTr="00A01956">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Бак</w:t>
            </w:r>
            <w:proofErr w:type="gramStart"/>
            <w:r w:rsidRPr="00A01956">
              <w:rPr>
                <w:rFonts w:ascii="Times New Roman" w:eastAsia="Calibri" w:hAnsi="Times New Roman" w:cs="Times New Roman"/>
                <w:sz w:val="12"/>
                <w:szCs w:val="12"/>
              </w:rPr>
              <w:t>.</w:t>
            </w:r>
            <w:proofErr w:type="gramEnd"/>
            <w:r w:rsidRPr="00A01956">
              <w:rPr>
                <w:rFonts w:ascii="Times New Roman" w:eastAsia="Calibri" w:hAnsi="Times New Roman" w:cs="Times New Roman"/>
                <w:sz w:val="12"/>
                <w:szCs w:val="12"/>
              </w:rPr>
              <w:t xml:space="preserve"> </w:t>
            </w:r>
            <w:proofErr w:type="gramStart"/>
            <w:r w:rsidRPr="00A01956">
              <w:rPr>
                <w:rFonts w:ascii="Times New Roman" w:eastAsia="Calibri" w:hAnsi="Times New Roman" w:cs="Times New Roman"/>
                <w:sz w:val="12"/>
                <w:szCs w:val="12"/>
              </w:rPr>
              <w:t>а</w:t>
            </w:r>
            <w:proofErr w:type="gramEnd"/>
            <w:r w:rsidRPr="00A01956">
              <w:rPr>
                <w:rFonts w:ascii="Times New Roman" w:eastAsia="Calibri" w:hAnsi="Times New Roman" w:cs="Times New Roman"/>
                <w:sz w:val="12"/>
                <w:szCs w:val="12"/>
              </w:rPr>
              <w:t>нализ воды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15,82408</w:t>
            </w:r>
          </w:p>
        </w:tc>
      </w:tr>
      <w:tr w:rsidR="00A01956" w:rsidRPr="00A01956" w:rsidTr="00A01956">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747,07380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236,70529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71,00000</w:t>
            </w:r>
          </w:p>
        </w:tc>
      </w:tr>
      <w:tr w:rsidR="00A01956" w:rsidRPr="00A01956" w:rsidTr="00A01956">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1597,13743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1277,11644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1175,47212</w:t>
            </w:r>
          </w:p>
        </w:tc>
      </w:tr>
      <w:tr w:rsidR="00A01956" w:rsidRPr="00A01956" w:rsidTr="00A01956">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Областной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Субсидия на решение вопросов местного значения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532,94802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732,50000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903,00000</w:t>
            </w:r>
          </w:p>
        </w:tc>
      </w:tr>
      <w:tr w:rsidR="00A01956" w:rsidRPr="00A01956" w:rsidTr="00A01956">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532,94802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732,50000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903,00000</w:t>
            </w:r>
          </w:p>
        </w:tc>
      </w:tr>
      <w:tr w:rsidR="00A01956" w:rsidRPr="00A01956" w:rsidTr="00A01956">
        <w:trPr>
          <w:cantSplit/>
          <w:trHeight w:val="20"/>
        </w:trPr>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 xml:space="preserve">            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2130,08545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2009,61644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1956" w:rsidRPr="00A01956" w:rsidRDefault="00A01956" w:rsidP="00A01956">
            <w:pPr>
              <w:tabs>
                <w:tab w:val="left" w:pos="284"/>
              </w:tabs>
              <w:spacing w:after="0" w:line="240" w:lineRule="auto"/>
              <w:rPr>
                <w:rFonts w:ascii="Times New Roman" w:eastAsia="Calibri" w:hAnsi="Times New Roman" w:cs="Times New Roman"/>
                <w:sz w:val="12"/>
                <w:szCs w:val="12"/>
              </w:rPr>
            </w:pPr>
            <w:r w:rsidRPr="00A01956">
              <w:rPr>
                <w:rFonts w:ascii="Times New Roman" w:eastAsia="Calibri" w:hAnsi="Times New Roman" w:cs="Times New Roman"/>
                <w:sz w:val="12"/>
                <w:szCs w:val="12"/>
              </w:rPr>
              <w:t>2078,47212</w:t>
            </w:r>
          </w:p>
        </w:tc>
      </w:tr>
    </w:tbl>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2.Опубликовать настоящее Постановление в газете «Сергиевский вестник».</w:t>
      </w:r>
    </w:p>
    <w:p w:rsidR="00A01956" w:rsidRPr="00A01956" w:rsidRDefault="00A01956" w:rsidP="00A01956">
      <w:pPr>
        <w:tabs>
          <w:tab w:val="left" w:pos="284"/>
        </w:tabs>
        <w:spacing w:after="0" w:line="240" w:lineRule="auto"/>
        <w:ind w:firstLine="284"/>
        <w:jc w:val="both"/>
        <w:rPr>
          <w:rFonts w:ascii="Times New Roman" w:eastAsia="Calibri" w:hAnsi="Times New Roman" w:cs="Times New Roman"/>
          <w:sz w:val="12"/>
          <w:szCs w:val="12"/>
        </w:rPr>
      </w:pPr>
      <w:r w:rsidRPr="00A0195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A01956" w:rsidRPr="00A01956" w:rsidRDefault="00A01956" w:rsidP="00A01956">
      <w:pPr>
        <w:tabs>
          <w:tab w:val="left" w:pos="284"/>
        </w:tabs>
        <w:spacing w:after="0" w:line="240" w:lineRule="auto"/>
        <w:jc w:val="right"/>
        <w:rPr>
          <w:rFonts w:ascii="Times New Roman" w:eastAsia="Calibri" w:hAnsi="Times New Roman" w:cs="Times New Roman"/>
          <w:bCs/>
          <w:sz w:val="12"/>
          <w:szCs w:val="12"/>
        </w:rPr>
      </w:pPr>
      <w:r w:rsidRPr="00A01956">
        <w:rPr>
          <w:rFonts w:ascii="Times New Roman" w:eastAsia="Calibri" w:hAnsi="Times New Roman" w:cs="Times New Roman"/>
          <w:bCs/>
          <w:sz w:val="12"/>
          <w:szCs w:val="12"/>
        </w:rPr>
        <w:t>Глава сельского поселения Светлодольск</w:t>
      </w:r>
    </w:p>
    <w:p w:rsidR="00A01956" w:rsidRDefault="00A01956" w:rsidP="00A01956">
      <w:pPr>
        <w:tabs>
          <w:tab w:val="left" w:pos="284"/>
        </w:tabs>
        <w:spacing w:after="0" w:line="240" w:lineRule="auto"/>
        <w:jc w:val="right"/>
        <w:rPr>
          <w:rFonts w:ascii="Times New Roman" w:eastAsia="Calibri" w:hAnsi="Times New Roman" w:cs="Times New Roman"/>
          <w:bCs/>
          <w:sz w:val="12"/>
          <w:szCs w:val="12"/>
        </w:rPr>
      </w:pPr>
      <w:r w:rsidRPr="00A01956">
        <w:rPr>
          <w:rFonts w:ascii="Times New Roman" w:eastAsia="Calibri" w:hAnsi="Times New Roman" w:cs="Times New Roman"/>
          <w:bCs/>
          <w:sz w:val="12"/>
          <w:szCs w:val="12"/>
        </w:rPr>
        <w:t>муниципального района Сергиевский</w:t>
      </w:r>
    </w:p>
    <w:p w:rsidR="00A01956" w:rsidRDefault="00A01956" w:rsidP="00A01956">
      <w:pPr>
        <w:tabs>
          <w:tab w:val="left" w:pos="284"/>
        </w:tabs>
        <w:spacing w:after="0" w:line="240" w:lineRule="auto"/>
        <w:jc w:val="right"/>
        <w:rPr>
          <w:rFonts w:ascii="Times New Roman" w:eastAsia="Calibri" w:hAnsi="Times New Roman" w:cs="Times New Roman"/>
          <w:sz w:val="12"/>
          <w:szCs w:val="12"/>
        </w:rPr>
      </w:pPr>
      <w:r w:rsidRPr="00A01956">
        <w:rPr>
          <w:rFonts w:ascii="Times New Roman" w:eastAsia="Calibri" w:hAnsi="Times New Roman" w:cs="Times New Roman"/>
          <w:sz w:val="12"/>
          <w:szCs w:val="12"/>
        </w:rPr>
        <w:t>Андрюхин Н.В.</w:t>
      </w:r>
    </w:p>
    <w:p w:rsidR="00071791" w:rsidRPr="00A01956" w:rsidRDefault="00071791" w:rsidP="00A01956">
      <w:pPr>
        <w:tabs>
          <w:tab w:val="left" w:pos="284"/>
        </w:tabs>
        <w:spacing w:after="0" w:line="240" w:lineRule="auto"/>
        <w:jc w:val="right"/>
        <w:rPr>
          <w:rFonts w:ascii="Times New Roman" w:eastAsia="Calibri" w:hAnsi="Times New Roman" w:cs="Times New Roman"/>
          <w:sz w:val="12"/>
          <w:szCs w:val="12"/>
        </w:rPr>
      </w:pPr>
    </w:p>
    <w:p w:rsidR="00071791" w:rsidRPr="00116671" w:rsidRDefault="00071791" w:rsidP="00071791">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071791" w:rsidRPr="00116671" w:rsidRDefault="00071791" w:rsidP="00071791">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382506">
        <w:rPr>
          <w:rFonts w:ascii="Times New Roman" w:eastAsia="Calibri" w:hAnsi="Times New Roman" w:cs="Times New Roman"/>
          <w:b/>
          <w:sz w:val="12"/>
          <w:szCs w:val="12"/>
        </w:rPr>
        <w:t>СВЕТЛОДОЛЬСК</w:t>
      </w:r>
    </w:p>
    <w:p w:rsidR="00071791" w:rsidRPr="00116671" w:rsidRDefault="00071791" w:rsidP="00071791">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71791" w:rsidRPr="00116671" w:rsidRDefault="00071791" w:rsidP="00071791">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71791" w:rsidRPr="00116671" w:rsidRDefault="00071791" w:rsidP="00071791">
      <w:pPr>
        <w:tabs>
          <w:tab w:val="left" w:pos="284"/>
        </w:tabs>
        <w:spacing w:after="0" w:line="240" w:lineRule="auto"/>
        <w:jc w:val="center"/>
        <w:rPr>
          <w:rFonts w:ascii="Times New Roman" w:eastAsia="Calibri" w:hAnsi="Times New Roman" w:cs="Times New Roman"/>
          <w:sz w:val="12"/>
          <w:szCs w:val="12"/>
        </w:rPr>
      </w:pPr>
    </w:p>
    <w:p w:rsidR="00071791" w:rsidRPr="00116671" w:rsidRDefault="00071791" w:rsidP="00071791">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71791" w:rsidRDefault="00071791" w:rsidP="000717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C908A7">
        <w:rPr>
          <w:rFonts w:ascii="Times New Roman" w:eastAsia="Calibri" w:hAnsi="Times New Roman" w:cs="Times New Roman"/>
          <w:sz w:val="12"/>
          <w:szCs w:val="12"/>
        </w:rPr>
        <w:t>20</w:t>
      </w:r>
    </w:p>
    <w:p w:rsidR="00071791" w:rsidRDefault="00C908A7" w:rsidP="00C908A7">
      <w:pPr>
        <w:tabs>
          <w:tab w:val="left" w:pos="284"/>
        </w:tabs>
        <w:spacing w:after="0" w:line="240" w:lineRule="auto"/>
        <w:jc w:val="center"/>
        <w:rPr>
          <w:rFonts w:ascii="Times New Roman" w:eastAsia="Calibri" w:hAnsi="Times New Roman" w:cs="Times New Roman"/>
          <w:b/>
          <w:sz w:val="12"/>
          <w:szCs w:val="12"/>
        </w:rPr>
      </w:pPr>
      <w:proofErr w:type="gramStart"/>
      <w:r w:rsidRPr="00C908A7">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53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 на 2016-2018гг.</w:t>
      </w:r>
      <w:proofErr w:type="gramEnd"/>
    </w:p>
    <w:p w:rsidR="00C908A7" w:rsidRDefault="00C908A7" w:rsidP="00071791">
      <w:pPr>
        <w:tabs>
          <w:tab w:val="left" w:pos="284"/>
        </w:tabs>
        <w:spacing w:after="0" w:line="240" w:lineRule="auto"/>
        <w:rPr>
          <w:rFonts w:ascii="Times New Roman" w:eastAsia="Calibri" w:hAnsi="Times New Roman" w:cs="Times New Roman"/>
          <w:b/>
          <w:sz w:val="12"/>
          <w:szCs w:val="12"/>
        </w:rPr>
      </w:pP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b/>
          <w:sz w:val="12"/>
          <w:szCs w:val="12"/>
        </w:rPr>
      </w:pPr>
      <w:r w:rsidRPr="00C908A7">
        <w:rPr>
          <w:rFonts w:ascii="Times New Roman" w:eastAsia="Calibri" w:hAnsi="Times New Roman" w:cs="Times New Roman"/>
          <w:b/>
          <w:sz w:val="12"/>
          <w:szCs w:val="12"/>
        </w:rPr>
        <w:t>ПОСТАНОВЛЯЕТ:</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proofErr w:type="gramStart"/>
      <w:r w:rsidRPr="00C908A7">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53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 на 2016-2018гг. (далее - Программа) следующего содержания:</w:t>
      </w:r>
      <w:proofErr w:type="gramEnd"/>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Прогнозируемые общие затраты на реализацию мероприятий программы составляют 85,00000 тыс.</w:t>
      </w:r>
      <w:r>
        <w:rPr>
          <w:rFonts w:ascii="Times New Roman" w:eastAsia="Calibri" w:hAnsi="Times New Roman" w:cs="Times New Roman"/>
          <w:sz w:val="12"/>
          <w:szCs w:val="12"/>
        </w:rPr>
        <w:t xml:space="preserve"> </w:t>
      </w:r>
      <w:r w:rsidRPr="00C908A7">
        <w:rPr>
          <w:rFonts w:ascii="Times New Roman" w:eastAsia="Calibri" w:hAnsi="Times New Roman" w:cs="Times New Roman"/>
          <w:sz w:val="12"/>
          <w:szCs w:val="12"/>
        </w:rPr>
        <w:t>рублей</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в том числе по годам:</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2016 год – 52,00000 тыс.</w:t>
      </w:r>
      <w:r>
        <w:rPr>
          <w:rFonts w:ascii="Times New Roman" w:eastAsia="Calibri" w:hAnsi="Times New Roman" w:cs="Times New Roman"/>
          <w:sz w:val="12"/>
          <w:szCs w:val="12"/>
        </w:rPr>
        <w:t xml:space="preserve"> </w:t>
      </w:r>
      <w:r w:rsidRPr="00C908A7">
        <w:rPr>
          <w:rFonts w:ascii="Times New Roman" w:eastAsia="Calibri" w:hAnsi="Times New Roman" w:cs="Times New Roman"/>
          <w:sz w:val="12"/>
          <w:szCs w:val="12"/>
        </w:rPr>
        <w:t>рублей</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2017 год – 3,00000  (прогноз)</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2018 год – 30,00000  (прогноз)</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1.2. Раздел 4 Программы «Срок реализации Программы и источники финансирования» абзац 3 изложить в следующей редакции:</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Общий объем финансирования на реализацию Программы составляет 85,00000 тыс. рублей, в том числе по годам:</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 на 2016 год – 52,00000 тыс. рублей;</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 на 2017 год – 3,00000 тыс. рублей;</w:t>
      </w:r>
    </w:p>
    <w:p w:rsidR="00C908A7" w:rsidRPr="00C908A7" w:rsidRDefault="00C908A7" w:rsidP="00C908A7">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 на 2018 год – 30,00000 тыс. рублей</w:t>
      </w:r>
    </w:p>
    <w:p w:rsidR="00C908A7" w:rsidRPr="00C908A7" w:rsidRDefault="00C908A7" w:rsidP="00F14FF6">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134"/>
        <w:gridCol w:w="1134"/>
        <w:gridCol w:w="1134"/>
      </w:tblGrid>
      <w:tr w:rsidR="00C908A7" w:rsidRPr="00C908A7" w:rsidTr="00F14FF6">
        <w:trPr>
          <w:cantSplit/>
          <w:trHeight w:val="20"/>
        </w:trPr>
        <w:tc>
          <w:tcPr>
            <w:tcW w:w="4111" w:type="dxa"/>
            <w:vMerge w:val="restart"/>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Сельское поселение Светлодольск</w:t>
            </w:r>
          </w:p>
        </w:tc>
      </w:tr>
      <w:tr w:rsidR="00C908A7" w:rsidRPr="00C908A7" w:rsidTr="00F14FF6">
        <w:trPr>
          <w:cantSplit/>
          <w:trHeight w:val="20"/>
        </w:trPr>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Затраты на 2016 год, тыс.</w:t>
            </w:r>
            <w:r>
              <w:rPr>
                <w:rFonts w:ascii="Times New Roman" w:eastAsia="Calibri" w:hAnsi="Times New Roman" w:cs="Times New Roman"/>
                <w:bCs/>
                <w:sz w:val="12"/>
                <w:szCs w:val="12"/>
              </w:rPr>
              <w:t xml:space="preserve"> </w:t>
            </w:r>
            <w:r w:rsidRPr="00C908A7">
              <w:rPr>
                <w:rFonts w:ascii="Times New Roman" w:eastAsia="Calibri" w:hAnsi="Times New Roman" w:cs="Times New Roman"/>
                <w:bCs/>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Затраты на 2017 год, тыс.</w:t>
            </w:r>
            <w:r>
              <w:rPr>
                <w:rFonts w:ascii="Times New Roman" w:eastAsia="Calibri" w:hAnsi="Times New Roman" w:cs="Times New Roman"/>
                <w:bCs/>
                <w:sz w:val="12"/>
                <w:szCs w:val="12"/>
              </w:rPr>
              <w:t xml:space="preserve"> </w:t>
            </w:r>
            <w:r w:rsidRPr="00C908A7">
              <w:rPr>
                <w:rFonts w:ascii="Times New Roman" w:eastAsia="Calibri" w:hAnsi="Times New Roman" w:cs="Times New Roman"/>
                <w:bCs/>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Затраты на 2018 год, тыс.</w:t>
            </w:r>
            <w:r>
              <w:rPr>
                <w:rFonts w:ascii="Times New Roman" w:eastAsia="Calibri" w:hAnsi="Times New Roman" w:cs="Times New Roman"/>
                <w:bCs/>
                <w:sz w:val="12"/>
                <w:szCs w:val="12"/>
              </w:rPr>
              <w:t xml:space="preserve"> </w:t>
            </w:r>
            <w:r w:rsidRPr="00C908A7">
              <w:rPr>
                <w:rFonts w:ascii="Times New Roman" w:eastAsia="Calibri" w:hAnsi="Times New Roman" w:cs="Times New Roman"/>
                <w:bCs/>
                <w:sz w:val="12"/>
                <w:szCs w:val="12"/>
              </w:rPr>
              <w:t>рублей</w:t>
            </w:r>
          </w:p>
        </w:tc>
      </w:tr>
      <w:tr w:rsidR="00C908A7" w:rsidRPr="00C908A7" w:rsidTr="00F14FF6">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46,00000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3,00000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30,00000</w:t>
            </w:r>
          </w:p>
        </w:tc>
      </w:tr>
      <w:tr w:rsidR="00C908A7" w:rsidRPr="00C908A7" w:rsidTr="00F14FF6">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6,00000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0,00000</w:t>
            </w:r>
          </w:p>
        </w:tc>
      </w:tr>
      <w:tr w:rsidR="00C908A7" w:rsidRPr="00C908A7" w:rsidTr="00F14FF6">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0,00000</w:t>
            </w:r>
          </w:p>
        </w:tc>
      </w:tr>
      <w:tr w:rsidR="00C908A7" w:rsidRPr="00C908A7" w:rsidTr="00F14FF6">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52,00000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3,00000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8A7" w:rsidRPr="00C908A7" w:rsidRDefault="00C908A7" w:rsidP="00C908A7">
            <w:pPr>
              <w:tabs>
                <w:tab w:val="left" w:pos="284"/>
              </w:tabs>
              <w:spacing w:after="0" w:line="240" w:lineRule="auto"/>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30,00000</w:t>
            </w:r>
          </w:p>
        </w:tc>
      </w:tr>
    </w:tbl>
    <w:p w:rsidR="00C908A7" w:rsidRPr="00C908A7" w:rsidRDefault="00C908A7" w:rsidP="00F14FF6">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2.Опубликовать настоящее Постановление в газете «Сергиевский вестник».</w:t>
      </w:r>
    </w:p>
    <w:p w:rsidR="00C908A7" w:rsidRPr="00C908A7" w:rsidRDefault="00C908A7" w:rsidP="00F14FF6">
      <w:pPr>
        <w:tabs>
          <w:tab w:val="left" w:pos="284"/>
        </w:tabs>
        <w:spacing w:after="0" w:line="240" w:lineRule="auto"/>
        <w:ind w:firstLine="284"/>
        <w:jc w:val="both"/>
        <w:rPr>
          <w:rFonts w:ascii="Times New Roman" w:eastAsia="Calibri" w:hAnsi="Times New Roman" w:cs="Times New Roman"/>
          <w:sz w:val="12"/>
          <w:szCs w:val="12"/>
        </w:rPr>
      </w:pPr>
      <w:r w:rsidRPr="00C908A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908A7" w:rsidRPr="00C908A7" w:rsidRDefault="00C908A7" w:rsidP="00C908A7">
      <w:pPr>
        <w:tabs>
          <w:tab w:val="left" w:pos="284"/>
        </w:tabs>
        <w:spacing w:after="0" w:line="240" w:lineRule="auto"/>
        <w:jc w:val="both"/>
        <w:rPr>
          <w:rFonts w:ascii="Times New Roman" w:eastAsia="Calibri" w:hAnsi="Times New Roman" w:cs="Times New Roman"/>
          <w:sz w:val="12"/>
          <w:szCs w:val="12"/>
        </w:rPr>
      </w:pPr>
    </w:p>
    <w:p w:rsidR="00C908A7" w:rsidRPr="00C908A7" w:rsidRDefault="00C908A7" w:rsidP="00F14FF6">
      <w:pPr>
        <w:tabs>
          <w:tab w:val="left" w:pos="284"/>
        </w:tabs>
        <w:spacing w:after="0" w:line="240" w:lineRule="auto"/>
        <w:jc w:val="right"/>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Глава сельского поселения Светлодольск</w:t>
      </w:r>
    </w:p>
    <w:p w:rsidR="00F14FF6" w:rsidRDefault="00C908A7" w:rsidP="00F14FF6">
      <w:pPr>
        <w:tabs>
          <w:tab w:val="left" w:pos="284"/>
        </w:tabs>
        <w:spacing w:after="0" w:line="240" w:lineRule="auto"/>
        <w:jc w:val="right"/>
        <w:rPr>
          <w:rFonts w:ascii="Times New Roman" w:eastAsia="Calibri" w:hAnsi="Times New Roman" w:cs="Times New Roman"/>
          <w:bCs/>
          <w:sz w:val="12"/>
          <w:szCs w:val="12"/>
        </w:rPr>
      </w:pPr>
      <w:r w:rsidRPr="00C908A7">
        <w:rPr>
          <w:rFonts w:ascii="Times New Roman" w:eastAsia="Calibri" w:hAnsi="Times New Roman" w:cs="Times New Roman"/>
          <w:bCs/>
          <w:sz w:val="12"/>
          <w:szCs w:val="12"/>
        </w:rPr>
        <w:t>муниципального района Сергиевский</w:t>
      </w:r>
    </w:p>
    <w:p w:rsidR="00C908A7" w:rsidRPr="00C908A7" w:rsidRDefault="00C908A7" w:rsidP="00F14FF6">
      <w:pPr>
        <w:tabs>
          <w:tab w:val="left" w:pos="284"/>
        </w:tabs>
        <w:spacing w:after="0" w:line="240" w:lineRule="auto"/>
        <w:jc w:val="right"/>
        <w:rPr>
          <w:rFonts w:ascii="Times New Roman" w:eastAsia="Calibri" w:hAnsi="Times New Roman" w:cs="Times New Roman"/>
          <w:sz w:val="12"/>
          <w:szCs w:val="12"/>
        </w:rPr>
      </w:pPr>
      <w:r w:rsidRPr="00C908A7">
        <w:rPr>
          <w:rFonts w:ascii="Times New Roman" w:eastAsia="Calibri" w:hAnsi="Times New Roman" w:cs="Times New Roman"/>
          <w:bCs/>
          <w:sz w:val="12"/>
          <w:szCs w:val="12"/>
        </w:rPr>
        <w:t>Андрюхин Н.В.</w:t>
      </w:r>
    </w:p>
    <w:p w:rsidR="003F70A6" w:rsidRDefault="003F70A6" w:rsidP="00F14FF6">
      <w:pPr>
        <w:tabs>
          <w:tab w:val="left" w:pos="284"/>
        </w:tabs>
        <w:spacing w:after="0" w:line="240" w:lineRule="auto"/>
        <w:jc w:val="right"/>
        <w:rPr>
          <w:rFonts w:ascii="Times New Roman" w:eastAsia="Calibri" w:hAnsi="Times New Roman" w:cs="Times New Roman"/>
          <w:sz w:val="12"/>
          <w:szCs w:val="12"/>
        </w:rPr>
      </w:pPr>
    </w:p>
    <w:p w:rsidR="008C57B3" w:rsidRDefault="008C57B3" w:rsidP="00F14FF6">
      <w:pPr>
        <w:tabs>
          <w:tab w:val="left" w:pos="284"/>
        </w:tabs>
        <w:spacing w:after="0" w:line="240" w:lineRule="auto"/>
        <w:jc w:val="right"/>
        <w:rPr>
          <w:rFonts w:ascii="Times New Roman" w:eastAsia="Calibri" w:hAnsi="Times New Roman" w:cs="Times New Roman"/>
          <w:sz w:val="12"/>
          <w:szCs w:val="12"/>
        </w:rPr>
      </w:pPr>
    </w:p>
    <w:p w:rsidR="00D72BD7" w:rsidRPr="00116671" w:rsidRDefault="00D72BD7" w:rsidP="00D72BD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D72BD7" w:rsidRPr="00116671" w:rsidRDefault="00D72BD7" w:rsidP="00D72BD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72BD7">
        <w:rPr>
          <w:rFonts w:ascii="Times New Roman" w:eastAsia="Calibri" w:hAnsi="Times New Roman" w:cs="Times New Roman"/>
          <w:b/>
          <w:sz w:val="12"/>
          <w:szCs w:val="12"/>
        </w:rPr>
        <w:t>СЕРГИЕВСК</w:t>
      </w:r>
    </w:p>
    <w:p w:rsidR="00D72BD7" w:rsidRPr="00116671" w:rsidRDefault="00D72BD7" w:rsidP="00D72BD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D72BD7" w:rsidRPr="00116671" w:rsidRDefault="00D72BD7" w:rsidP="00D72BD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D72BD7" w:rsidRPr="00116671" w:rsidRDefault="00D72BD7" w:rsidP="00D72BD7">
      <w:pPr>
        <w:tabs>
          <w:tab w:val="left" w:pos="284"/>
        </w:tabs>
        <w:spacing w:after="0" w:line="240" w:lineRule="auto"/>
        <w:jc w:val="center"/>
        <w:rPr>
          <w:rFonts w:ascii="Times New Roman" w:eastAsia="Calibri" w:hAnsi="Times New Roman" w:cs="Times New Roman"/>
          <w:sz w:val="12"/>
          <w:szCs w:val="12"/>
        </w:rPr>
      </w:pPr>
    </w:p>
    <w:p w:rsidR="00D72BD7" w:rsidRPr="00116671" w:rsidRDefault="00D72BD7" w:rsidP="00D72BD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D72BD7" w:rsidRDefault="00D72BD7" w:rsidP="00D72B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№24</w:t>
      </w:r>
    </w:p>
    <w:p w:rsidR="00D72BD7" w:rsidRDefault="00D72BD7" w:rsidP="00D72BD7">
      <w:pPr>
        <w:tabs>
          <w:tab w:val="left" w:pos="284"/>
        </w:tabs>
        <w:spacing w:after="0" w:line="240" w:lineRule="auto"/>
        <w:jc w:val="center"/>
        <w:rPr>
          <w:rFonts w:ascii="Times New Roman" w:eastAsia="Calibri" w:hAnsi="Times New Roman" w:cs="Times New Roman"/>
          <w:b/>
          <w:sz w:val="12"/>
          <w:szCs w:val="12"/>
        </w:rPr>
      </w:pPr>
      <w:r w:rsidRPr="00D72BD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D72BD7" w:rsidRDefault="00D72BD7" w:rsidP="00D72BD7">
      <w:pPr>
        <w:tabs>
          <w:tab w:val="left" w:pos="284"/>
        </w:tabs>
        <w:spacing w:after="0" w:line="240" w:lineRule="auto"/>
        <w:jc w:val="center"/>
        <w:rPr>
          <w:rFonts w:ascii="Times New Roman" w:eastAsia="Calibri" w:hAnsi="Times New Roman" w:cs="Times New Roman"/>
          <w:b/>
          <w:sz w:val="12"/>
          <w:szCs w:val="12"/>
        </w:rPr>
      </w:pPr>
      <w:r w:rsidRPr="00D72BD7">
        <w:rPr>
          <w:rFonts w:ascii="Times New Roman" w:eastAsia="Calibri" w:hAnsi="Times New Roman" w:cs="Times New Roman"/>
          <w:b/>
          <w:sz w:val="12"/>
          <w:szCs w:val="12"/>
        </w:rPr>
        <w:t xml:space="preserve">муниципального района Сергиевский № 62 от 30.12.2015г. «Об утверждении муниципальной программы «Благоустройство </w:t>
      </w:r>
    </w:p>
    <w:p w:rsidR="00D72BD7" w:rsidRDefault="00D72BD7" w:rsidP="00D72BD7">
      <w:pPr>
        <w:tabs>
          <w:tab w:val="left" w:pos="284"/>
        </w:tabs>
        <w:spacing w:after="0" w:line="240" w:lineRule="auto"/>
        <w:jc w:val="center"/>
        <w:rPr>
          <w:rFonts w:ascii="Times New Roman" w:eastAsia="Calibri" w:hAnsi="Times New Roman" w:cs="Times New Roman"/>
          <w:b/>
          <w:sz w:val="12"/>
          <w:szCs w:val="12"/>
        </w:rPr>
      </w:pPr>
      <w:r w:rsidRPr="00D72BD7">
        <w:rPr>
          <w:rFonts w:ascii="Times New Roman" w:eastAsia="Calibri" w:hAnsi="Times New Roman" w:cs="Times New Roman"/>
          <w:b/>
          <w:sz w:val="12"/>
          <w:szCs w:val="12"/>
        </w:rPr>
        <w:t>территории сельского поселения Сергиевск муниципального района Сергиевский» на 2016-2018гг.»</w:t>
      </w:r>
    </w:p>
    <w:p w:rsidR="00D72BD7" w:rsidRDefault="00D72BD7" w:rsidP="00D72BD7">
      <w:pPr>
        <w:tabs>
          <w:tab w:val="left" w:pos="284"/>
        </w:tabs>
        <w:spacing w:after="0" w:line="240" w:lineRule="auto"/>
        <w:rPr>
          <w:rFonts w:ascii="Times New Roman" w:eastAsia="Calibri" w:hAnsi="Times New Roman" w:cs="Times New Roman"/>
          <w:b/>
          <w:sz w:val="12"/>
          <w:szCs w:val="12"/>
        </w:rPr>
      </w:pP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b/>
          <w:sz w:val="12"/>
          <w:szCs w:val="12"/>
        </w:rPr>
      </w:pPr>
      <w:r w:rsidRPr="00D72BD7">
        <w:rPr>
          <w:rFonts w:ascii="Times New Roman" w:eastAsia="Calibri" w:hAnsi="Times New Roman" w:cs="Times New Roman"/>
          <w:b/>
          <w:sz w:val="12"/>
          <w:szCs w:val="12"/>
        </w:rPr>
        <w:t>ПОСТАНОВЛЯЕТ:</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 (далее - Программа) следующего содержания:</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Планируемый общий объем финансирования Программы составит:  35010,18574 тыс. рублей (прогноз), в том числе:</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-средств местного бюджета – 33426,27174 тыс.</w:t>
      </w:r>
      <w:r>
        <w:rPr>
          <w:rFonts w:ascii="Times New Roman" w:eastAsia="Calibri" w:hAnsi="Times New Roman" w:cs="Times New Roman"/>
          <w:sz w:val="12"/>
          <w:szCs w:val="12"/>
        </w:rPr>
        <w:t xml:space="preserve"> </w:t>
      </w:r>
      <w:r w:rsidRPr="00D72BD7">
        <w:rPr>
          <w:rFonts w:ascii="Times New Roman" w:eastAsia="Calibri" w:hAnsi="Times New Roman" w:cs="Times New Roman"/>
          <w:sz w:val="12"/>
          <w:szCs w:val="12"/>
        </w:rPr>
        <w:t>рублей (прогноз):</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2016 год 12245,24781 тыс. 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2017 год 9602,17967 тыс. 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2018 год 11578,84426 тыс. 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 средств областного бюджета – 924,86400 тыс.</w:t>
      </w:r>
      <w:r>
        <w:rPr>
          <w:rFonts w:ascii="Times New Roman" w:eastAsia="Calibri" w:hAnsi="Times New Roman" w:cs="Times New Roman"/>
          <w:sz w:val="12"/>
          <w:szCs w:val="12"/>
        </w:rPr>
        <w:t xml:space="preserve"> </w:t>
      </w:r>
      <w:r w:rsidRPr="00D72BD7">
        <w:rPr>
          <w:rFonts w:ascii="Times New Roman" w:eastAsia="Calibri" w:hAnsi="Times New Roman" w:cs="Times New Roman"/>
          <w:sz w:val="12"/>
          <w:szCs w:val="12"/>
        </w:rPr>
        <w:t>рублей (прогноз):</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2016 год 814,00000 тыс.</w:t>
      </w:r>
      <w:r>
        <w:rPr>
          <w:rFonts w:ascii="Times New Roman" w:eastAsia="Calibri" w:hAnsi="Times New Roman" w:cs="Times New Roman"/>
          <w:sz w:val="12"/>
          <w:szCs w:val="12"/>
        </w:rPr>
        <w:t xml:space="preserve"> </w:t>
      </w:r>
      <w:r w:rsidRPr="00D72BD7">
        <w:rPr>
          <w:rFonts w:ascii="Times New Roman" w:eastAsia="Calibri" w:hAnsi="Times New Roman" w:cs="Times New Roman"/>
          <w:sz w:val="12"/>
          <w:szCs w:val="12"/>
        </w:rPr>
        <w:t>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2017 год 110,86400 тыс. 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2018 год 0,00 тыс. 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 внебюджетные средства – 659,05000 тыс.</w:t>
      </w:r>
      <w:r>
        <w:rPr>
          <w:rFonts w:ascii="Times New Roman" w:eastAsia="Calibri" w:hAnsi="Times New Roman" w:cs="Times New Roman"/>
          <w:sz w:val="12"/>
          <w:szCs w:val="12"/>
        </w:rPr>
        <w:t xml:space="preserve"> </w:t>
      </w:r>
      <w:r w:rsidRPr="00D72BD7">
        <w:rPr>
          <w:rFonts w:ascii="Times New Roman" w:eastAsia="Calibri" w:hAnsi="Times New Roman" w:cs="Times New Roman"/>
          <w:sz w:val="12"/>
          <w:szCs w:val="12"/>
        </w:rPr>
        <w:t>рублей (прогноз):</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2016год  657,40000 тыс.</w:t>
      </w:r>
      <w:r>
        <w:rPr>
          <w:rFonts w:ascii="Times New Roman" w:eastAsia="Calibri" w:hAnsi="Times New Roman" w:cs="Times New Roman"/>
          <w:sz w:val="12"/>
          <w:szCs w:val="12"/>
        </w:rPr>
        <w:t xml:space="preserve"> </w:t>
      </w:r>
      <w:r w:rsidRPr="00D72BD7">
        <w:rPr>
          <w:rFonts w:ascii="Times New Roman" w:eastAsia="Calibri" w:hAnsi="Times New Roman" w:cs="Times New Roman"/>
          <w:sz w:val="12"/>
          <w:szCs w:val="12"/>
        </w:rPr>
        <w:t>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2017 год 1,65000 тыс. 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2018 год 0,00 тыс. 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Общий объем финансирования на реализацию Программы составляет 35010,18574 тыс. рублей, в том числе по годам:</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2016 год – 13716,64781 тыс. 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2017 год – 9714,69367 тыс. рублей;</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2018 год – 11578,84426 тыс. рублей.</w:t>
      </w:r>
    </w:p>
    <w:p w:rsidR="003F70A6"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D72BD7" w:rsidRPr="00D72BD7" w:rsidRDefault="00D72BD7" w:rsidP="00D72BD7">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118"/>
        <w:gridCol w:w="1134"/>
        <w:gridCol w:w="1134"/>
        <w:gridCol w:w="1134"/>
      </w:tblGrid>
      <w:tr w:rsidR="00D72BD7" w:rsidRPr="00D72BD7" w:rsidTr="00D72BD7">
        <w:trPr>
          <w:cantSplit/>
          <w:trHeight w:val="20"/>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Наименование бюджета</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Сельское поселение Сергиевск</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D72BD7">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D72BD7">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D72BD7">
              <w:rPr>
                <w:rFonts w:ascii="Times New Roman" w:eastAsia="Calibri" w:hAnsi="Times New Roman" w:cs="Times New Roman"/>
                <w:sz w:val="12"/>
                <w:szCs w:val="12"/>
              </w:rPr>
              <w:t>рублей</w:t>
            </w:r>
          </w:p>
        </w:tc>
      </w:tr>
      <w:tr w:rsidR="00D72BD7" w:rsidRPr="00D72BD7" w:rsidTr="00D72BD7">
        <w:trPr>
          <w:cantSplit/>
          <w:trHeight w:val="20"/>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Местный бюджет</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Уличное освещение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5169,24600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6713,85867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7671,58100</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Трудоустройство безработных, несовершеннолетних (сезонно)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338,94315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399,73328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336,62350</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Технический сектор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0,00000</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35,43500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49,20000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82,88264</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Бак</w:t>
            </w:r>
            <w:proofErr w:type="gramStart"/>
            <w:r w:rsidRPr="00D72BD7">
              <w:rPr>
                <w:rFonts w:ascii="Times New Roman" w:eastAsia="Calibri" w:hAnsi="Times New Roman" w:cs="Times New Roman"/>
                <w:sz w:val="12"/>
                <w:szCs w:val="12"/>
              </w:rPr>
              <w:t>.</w:t>
            </w:r>
            <w:proofErr w:type="gramEnd"/>
            <w:r w:rsidRPr="00D72BD7">
              <w:rPr>
                <w:rFonts w:ascii="Times New Roman" w:eastAsia="Calibri" w:hAnsi="Times New Roman" w:cs="Times New Roman"/>
                <w:sz w:val="12"/>
                <w:szCs w:val="12"/>
              </w:rPr>
              <w:t xml:space="preserve"> </w:t>
            </w:r>
            <w:proofErr w:type="gramStart"/>
            <w:r w:rsidRPr="00D72BD7">
              <w:rPr>
                <w:rFonts w:ascii="Times New Roman" w:eastAsia="Calibri" w:hAnsi="Times New Roman" w:cs="Times New Roman"/>
                <w:sz w:val="12"/>
                <w:szCs w:val="12"/>
              </w:rPr>
              <w:t>а</w:t>
            </w:r>
            <w:proofErr w:type="gramEnd"/>
            <w:r w:rsidRPr="00D72BD7">
              <w:rPr>
                <w:rFonts w:ascii="Times New Roman" w:eastAsia="Calibri" w:hAnsi="Times New Roman" w:cs="Times New Roman"/>
                <w:sz w:val="12"/>
                <w:szCs w:val="12"/>
              </w:rPr>
              <w:t>нализ воды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8,11752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4,47008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8,80000</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6693,50614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2434,91764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3478,95712</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12245,24781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9602,17967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11578,84426</w:t>
            </w:r>
          </w:p>
        </w:tc>
      </w:tr>
      <w:tr w:rsidR="00D72BD7" w:rsidRPr="00D72BD7" w:rsidTr="00D72BD7">
        <w:trPr>
          <w:cantSplit/>
          <w:trHeight w:val="20"/>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Областной бюджет</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Субсидия на решение вопросов местного значения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814,00000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110,86400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814,00000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110,86400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0,00000</w:t>
            </w:r>
          </w:p>
        </w:tc>
      </w:tr>
      <w:tr w:rsidR="00D72BD7" w:rsidRPr="00D72BD7" w:rsidTr="00D72BD7">
        <w:trPr>
          <w:cantSplit/>
          <w:trHeight w:val="20"/>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Внебюджетные средства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Благоустройство парка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657,40000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1,65000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w:t>
            </w:r>
          </w:p>
        </w:tc>
      </w:tr>
      <w:tr w:rsidR="00D72BD7" w:rsidRPr="00D72BD7" w:rsidTr="00D72BD7">
        <w:trPr>
          <w:cantSplit/>
          <w:trHeight w:val="2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657,40000</w:t>
            </w:r>
          </w:p>
        </w:tc>
        <w:tc>
          <w:tcPr>
            <w:tcW w:w="1134" w:type="dxa"/>
            <w:tcBorders>
              <w:top w:val="single" w:sz="4" w:space="0" w:color="000000"/>
              <w:left w:val="single" w:sz="4" w:space="0" w:color="000000"/>
              <w:bottom w:val="single" w:sz="4" w:space="0" w:color="000000"/>
              <w:right w:val="single" w:sz="4" w:space="0" w:color="000000"/>
            </w:tcBorders>
            <w:vAlign w:val="center"/>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1,65000</w:t>
            </w:r>
          </w:p>
        </w:tc>
        <w:tc>
          <w:tcPr>
            <w:tcW w:w="1134" w:type="dxa"/>
            <w:tcBorders>
              <w:top w:val="single" w:sz="4" w:space="0" w:color="000000"/>
              <w:left w:val="single" w:sz="4" w:space="0" w:color="000000"/>
              <w:bottom w:val="single" w:sz="4" w:space="0" w:color="000000"/>
              <w:right w:val="single" w:sz="4" w:space="0" w:color="000000"/>
            </w:tcBorders>
            <w:vAlign w:val="center"/>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0,00000</w:t>
            </w:r>
          </w:p>
        </w:tc>
      </w:tr>
      <w:tr w:rsidR="00D72BD7" w:rsidRPr="00D72BD7" w:rsidTr="00D72BD7">
        <w:trPr>
          <w:cantSplit/>
          <w:trHeight w:val="20"/>
        </w:trPr>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 xml:space="preserve">            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13716,64781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9714,69367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2BD7" w:rsidRPr="00D72BD7" w:rsidRDefault="00D72BD7" w:rsidP="00D72BD7">
            <w:pPr>
              <w:tabs>
                <w:tab w:val="left" w:pos="284"/>
              </w:tabs>
              <w:spacing w:after="0" w:line="240" w:lineRule="auto"/>
              <w:rPr>
                <w:rFonts w:ascii="Times New Roman" w:eastAsia="Calibri" w:hAnsi="Times New Roman" w:cs="Times New Roman"/>
                <w:sz w:val="12"/>
                <w:szCs w:val="12"/>
              </w:rPr>
            </w:pPr>
            <w:r w:rsidRPr="00D72BD7">
              <w:rPr>
                <w:rFonts w:ascii="Times New Roman" w:eastAsia="Calibri" w:hAnsi="Times New Roman" w:cs="Times New Roman"/>
                <w:sz w:val="12"/>
                <w:szCs w:val="12"/>
              </w:rPr>
              <w:t>11578,84426</w:t>
            </w:r>
          </w:p>
        </w:tc>
      </w:tr>
    </w:tbl>
    <w:p w:rsidR="008C57B3" w:rsidRDefault="008C57B3" w:rsidP="00D72BD7">
      <w:pPr>
        <w:tabs>
          <w:tab w:val="left" w:pos="284"/>
        </w:tabs>
        <w:spacing w:after="0" w:line="240" w:lineRule="auto"/>
        <w:ind w:firstLine="284"/>
        <w:jc w:val="both"/>
        <w:rPr>
          <w:rFonts w:ascii="Times New Roman" w:eastAsia="Calibri" w:hAnsi="Times New Roman" w:cs="Times New Roman"/>
          <w:sz w:val="12"/>
          <w:szCs w:val="12"/>
        </w:rPr>
      </w:pP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2.Опубликовать настоящее Постановление в газете «Сергиевский вестник».</w:t>
      </w:r>
    </w:p>
    <w:p w:rsidR="00D72BD7" w:rsidRPr="00D72BD7" w:rsidRDefault="00D72BD7" w:rsidP="00D72BD7">
      <w:pPr>
        <w:tabs>
          <w:tab w:val="left" w:pos="284"/>
        </w:tabs>
        <w:spacing w:after="0" w:line="240" w:lineRule="auto"/>
        <w:ind w:firstLine="284"/>
        <w:jc w:val="both"/>
        <w:rPr>
          <w:rFonts w:ascii="Times New Roman" w:eastAsia="Calibri" w:hAnsi="Times New Roman" w:cs="Times New Roman"/>
          <w:sz w:val="12"/>
          <w:szCs w:val="12"/>
        </w:rPr>
      </w:pPr>
      <w:r w:rsidRPr="00D72BD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D72BD7" w:rsidRPr="00D72BD7" w:rsidRDefault="00D72BD7" w:rsidP="00D72BD7">
      <w:pPr>
        <w:tabs>
          <w:tab w:val="left" w:pos="284"/>
        </w:tabs>
        <w:spacing w:after="0" w:line="240" w:lineRule="auto"/>
        <w:ind w:firstLine="284"/>
        <w:jc w:val="right"/>
        <w:rPr>
          <w:rFonts w:ascii="Times New Roman" w:eastAsia="Calibri" w:hAnsi="Times New Roman" w:cs="Times New Roman"/>
          <w:bCs/>
          <w:sz w:val="12"/>
          <w:szCs w:val="12"/>
        </w:rPr>
      </w:pPr>
      <w:r w:rsidRPr="00D72BD7">
        <w:rPr>
          <w:rFonts w:ascii="Times New Roman" w:eastAsia="Calibri" w:hAnsi="Times New Roman" w:cs="Times New Roman"/>
          <w:bCs/>
          <w:sz w:val="12"/>
          <w:szCs w:val="12"/>
        </w:rPr>
        <w:t>Глава сельского поселения Сергиевск</w:t>
      </w:r>
    </w:p>
    <w:p w:rsidR="00D72BD7" w:rsidRDefault="00D72BD7" w:rsidP="00D72BD7">
      <w:pPr>
        <w:tabs>
          <w:tab w:val="left" w:pos="284"/>
        </w:tabs>
        <w:spacing w:after="0" w:line="240" w:lineRule="auto"/>
        <w:ind w:firstLine="284"/>
        <w:jc w:val="right"/>
        <w:rPr>
          <w:rFonts w:ascii="Times New Roman" w:eastAsia="Calibri" w:hAnsi="Times New Roman" w:cs="Times New Roman"/>
          <w:bCs/>
          <w:sz w:val="12"/>
          <w:szCs w:val="12"/>
        </w:rPr>
      </w:pPr>
      <w:r w:rsidRPr="00D72BD7">
        <w:rPr>
          <w:rFonts w:ascii="Times New Roman" w:eastAsia="Calibri" w:hAnsi="Times New Roman" w:cs="Times New Roman"/>
          <w:bCs/>
          <w:sz w:val="12"/>
          <w:szCs w:val="12"/>
        </w:rPr>
        <w:t>муниципального района Сергиевский</w:t>
      </w:r>
    </w:p>
    <w:p w:rsidR="00D72BD7" w:rsidRDefault="00D72BD7" w:rsidP="00D72BD7">
      <w:pPr>
        <w:tabs>
          <w:tab w:val="left" w:pos="284"/>
        </w:tabs>
        <w:spacing w:after="0" w:line="240" w:lineRule="auto"/>
        <w:ind w:firstLine="284"/>
        <w:jc w:val="right"/>
        <w:rPr>
          <w:rFonts w:ascii="Times New Roman" w:eastAsia="Calibri" w:hAnsi="Times New Roman" w:cs="Times New Roman"/>
          <w:sz w:val="12"/>
          <w:szCs w:val="12"/>
        </w:rPr>
      </w:pPr>
      <w:proofErr w:type="spellStart"/>
      <w:r w:rsidRPr="00D72BD7">
        <w:rPr>
          <w:rFonts w:ascii="Times New Roman" w:eastAsia="Calibri" w:hAnsi="Times New Roman" w:cs="Times New Roman"/>
          <w:sz w:val="12"/>
          <w:szCs w:val="12"/>
        </w:rPr>
        <w:t>Арчибасов</w:t>
      </w:r>
      <w:proofErr w:type="spellEnd"/>
      <w:r w:rsidRPr="00D72BD7">
        <w:rPr>
          <w:rFonts w:ascii="Times New Roman" w:eastAsia="Calibri" w:hAnsi="Times New Roman" w:cs="Times New Roman"/>
          <w:sz w:val="12"/>
          <w:szCs w:val="12"/>
        </w:rPr>
        <w:t xml:space="preserve"> М.М.</w:t>
      </w:r>
    </w:p>
    <w:p w:rsidR="008C57B3" w:rsidRDefault="008C57B3" w:rsidP="00553F02">
      <w:pPr>
        <w:tabs>
          <w:tab w:val="left" w:pos="284"/>
        </w:tabs>
        <w:spacing w:after="0" w:line="240" w:lineRule="auto"/>
        <w:rPr>
          <w:rFonts w:ascii="Times New Roman" w:eastAsia="Calibri" w:hAnsi="Times New Roman" w:cs="Times New Roman"/>
          <w:sz w:val="12"/>
          <w:szCs w:val="12"/>
        </w:rPr>
      </w:pPr>
    </w:p>
    <w:p w:rsidR="00553F02" w:rsidRPr="00D72BD7" w:rsidRDefault="00553F02" w:rsidP="00553F02">
      <w:pPr>
        <w:tabs>
          <w:tab w:val="left" w:pos="284"/>
        </w:tabs>
        <w:spacing w:after="0" w:line="240" w:lineRule="auto"/>
        <w:rPr>
          <w:rFonts w:ascii="Times New Roman" w:eastAsia="Calibri" w:hAnsi="Times New Roman" w:cs="Times New Roman"/>
          <w:sz w:val="12"/>
          <w:szCs w:val="12"/>
        </w:rPr>
      </w:pPr>
    </w:p>
    <w:p w:rsidR="00D72BD7" w:rsidRPr="00116671" w:rsidRDefault="00D72BD7" w:rsidP="00D72BD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D72BD7" w:rsidRPr="00116671" w:rsidRDefault="00D72BD7" w:rsidP="00D72BD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72BD7">
        <w:rPr>
          <w:rFonts w:ascii="Times New Roman" w:eastAsia="Calibri" w:hAnsi="Times New Roman" w:cs="Times New Roman"/>
          <w:b/>
          <w:sz w:val="12"/>
          <w:szCs w:val="12"/>
        </w:rPr>
        <w:t>СЕРГИЕВСК</w:t>
      </w:r>
    </w:p>
    <w:p w:rsidR="00D72BD7" w:rsidRPr="00116671" w:rsidRDefault="00D72BD7" w:rsidP="00D72BD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D72BD7" w:rsidRPr="00116671" w:rsidRDefault="00D72BD7" w:rsidP="00D72BD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D72BD7" w:rsidRPr="00116671" w:rsidRDefault="00D72BD7" w:rsidP="00D72BD7">
      <w:pPr>
        <w:tabs>
          <w:tab w:val="left" w:pos="284"/>
        </w:tabs>
        <w:spacing w:after="0" w:line="240" w:lineRule="auto"/>
        <w:jc w:val="center"/>
        <w:rPr>
          <w:rFonts w:ascii="Times New Roman" w:eastAsia="Calibri" w:hAnsi="Times New Roman" w:cs="Times New Roman"/>
          <w:sz w:val="12"/>
          <w:szCs w:val="12"/>
        </w:rPr>
      </w:pPr>
    </w:p>
    <w:p w:rsidR="00D72BD7" w:rsidRPr="00116671" w:rsidRDefault="00D72BD7" w:rsidP="00D72BD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D72BD7" w:rsidRDefault="00D72BD7" w:rsidP="00D72B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w:t>
      </w:r>
      <w:r w:rsidR="006E7FA7">
        <w:rPr>
          <w:rFonts w:ascii="Times New Roman" w:eastAsia="Calibri" w:hAnsi="Times New Roman" w:cs="Times New Roman"/>
          <w:sz w:val="12"/>
          <w:szCs w:val="12"/>
        </w:rPr>
        <w:t>5</w:t>
      </w:r>
    </w:p>
    <w:p w:rsidR="006E7FA7" w:rsidRDefault="006E7FA7" w:rsidP="006E7FA7">
      <w:pPr>
        <w:tabs>
          <w:tab w:val="left" w:pos="284"/>
        </w:tabs>
        <w:spacing w:after="0" w:line="240" w:lineRule="auto"/>
        <w:jc w:val="center"/>
        <w:rPr>
          <w:rFonts w:ascii="Times New Roman" w:eastAsia="Calibri" w:hAnsi="Times New Roman" w:cs="Times New Roman"/>
          <w:b/>
          <w:sz w:val="12"/>
          <w:szCs w:val="12"/>
        </w:rPr>
      </w:pPr>
      <w:r w:rsidRPr="006E7FA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553F02" w:rsidRDefault="006E7FA7" w:rsidP="00553F02">
      <w:pPr>
        <w:tabs>
          <w:tab w:val="left" w:pos="284"/>
        </w:tabs>
        <w:spacing w:after="0" w:line="240" w:lineRule="auto"/>
        <w:jc w:val="center"/>
        <w:rPr>
          <w:rFonts w:ascii="Times New Roman" w:eastAsia="Calibri" w:hAnsi="Times New Roman" w:cs="Times New Roman"/>
          <w:b/>
          <w:sz w:val="12"/>
          <w:szCs w:val="12"/>
        </w:rPr>
      </w:pPr>
      <w:r w:rsidRPr="006E7FA7">
        <w:rPr>
          <w:rFonts w:ascii="Times New Roman" w:eastAsia="Calibri" w:hAnsi="Times New Roman" w:cs="Times New Roman"/>
          <w:b/>
          <w:sz w:val="12"/>
          <w:szCs w:val="12"/>
        </w:rPr>
        <w:t xml:space="preserve">муниципального района Сергиевский № 60 от 30.12.15г. «Об утверждении муниципальной программы «Развитие сферы культуры и </w:t>
      </w:r>
    </w:p>
    <w:p w:rsidR="00D72BD7" w:rsidRDefault="006E7FA7" w:rsidP="006E7FA7">
      <w:pPr>
        <w:tabs>
          <w:tab w:val="left" w:pos="284"/>
        </w:tabs>
        <w:spacing w:after="0" w:line="240" w:lineRule="auto"/>
        <w:jc w:val="center"/>
        <w:rPr>
          <w:rFonts w:ascii="Times New Roman" w:eastAsia="Calibri" w:hAnsi="Times New Roman" w:cs="Times New Roman"/>
          <w:b/>
          <w:sz w:val="12"/>
          <w:szCs w:val="12"/>
        </w:rPr>
      </w:pPr>
      <w:r w:rsidRPr="006E7FA7">
        <w:rPr>
          <w:rFonts w:ascii="Times New Roman" w:eastAsia="Calibri" w:hAnsi="Times New Roman" w:cs="Times New Roman"/>
          <w:b/>
          <w:sz w:val="12"/>
          <w:szCs w:val="12"/>
        </w:rPr>
        <w:lastRenderedPageBreak/>
        <w:t>молодежной политики на территории сельского поселения Сергиевск муниципального района Сергиевский» на 2016-2018гг.</w:t>
      </w:r>
    </w:p>
    <w:p w:rsidR="006E7FA7" w:rsidRDefault="006E7FA7" w:rsidP="00D72BD7">
      <w:pPr>
        <w:tabs>
          <w:tab w:val="left" w:pos="284"/>
        </w:tabs>
        <w:spacing w:after="0" w:line="240" w:lineRule="auto"/>
        <w:rPr>
          <w:rFonts w:ascii="Times New Roman" w:eastAsia="Calibri" w:hAnsi="Times New Roman" w:cs="Times New Roman"/>
          <w:b/>
          <w:sz w:val="12"/>
          <w:szCs w:val="12"/>
        </w:rPr>
      </w:pP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b/>
          <w:sz w:val="12"/>
          <w:szCs w:val="12"/>
        </w:rPr>
      </w:pPr>
      <w:r w:rsidRPr="006E7FA7">
        <w:rPr>
          <w:rFonts w:ascii="Times New Roman" w:eastAsia="Calibri" w:hAnsi="Times New Roman" w:cs="Times New Roman"/>
          <w:b/>
          <w:sz w:val="12"/>
          <w:szCs w:val="12"/>
        </w:rPr>
        <w:t>ПОСТАНОВЛЯЕТ:</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 (далее - Программа) следующего содержания:</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Общий объем финансирования программы в 2016-2018 годах:</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всего – 14315,16779 тыс.</w:t>
      </w:r>
      <w:r>
        <w:rPr>
          <w:rFonts w:ascii="Times New Roman" w:eastAsia="Calibri" w:hAnsi="Times New Roman" w:cs="Times New Roman"/>
          <w:sz w:val="12"/>
          <w:szCs w:val="12"/>
        </w:rPr>
        <w:t xml:space="preserve"> </w:t>
      </w:r>
      <w:r w:rsidRPr="006E7FA7">
        <w:rPr>
          <w:rFonts w:ascii="Times New Roman" w:eastAsia="Calibri" w:hAnsi="Times New Roman" w:cs="Times New Roman"/>
          <w:sz w:val="12"/>
          <w:szCs w:val="12"/>
        </w:rPr>
        <w:t>рублей</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в том числе:</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2016 год – 3304,44448 тыс.</w:t>
      </w:r>
      <w:r>
        <w:rPr>
          <w:rFonts w:ascii="Times New Roman" w:eastAsia="Calibri" w:hAnsi="Times New Roman" w:cs="Times New Roman"/>
          <w:sz w:val="12"/>
          <w:szCs w:val="12"/>
        </w:rPr>
        <w:t xml:space="preserve"> </w:t>
      </w:r>
      <w:r w:rsidRPr="006E7FA7">
        <w:rPr>
          <w:rFonts w:ascii="Times New Roman" w:eastAsia="Calibri" w:hAnsi="Times New Roman" w:cs="Times New Roman"/>
          <w:sz w:val="12"/>
          <w:szCs w:val="12"/>
        </w:rPr>
        <w:t>рублей;</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2017 год – 5130,72316 тыс. рублей;</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2018 год – 5880,00015 тыс. рублей.</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 xml:space="preserve">1.2. Приложение №1 к Программе изложить в редакции </w:t>
      </w:r>
      <w:proofErr w:type="gramStart"/>
      <w:r w:rsidRPr="006E7FA7">
        <w:rPr>
          <w:rFonts w:ascii="Times New Roman" w:eastAsia="Calibri" w:hAnsi="Times New Roman" w:cs="Times New Roman"/>
          <w:sz w:val="12"/>
          <w:szCs w:val="12"/>
        </w:rPr>
        <w:t>согласно приложения</w:t>
      </w:r>
      <w:proofErr w:type="gramEnd"/>
      <w:r w:rsidRPr="006E7FA7">
        <w:rPr>
          <w:rFonts w:ascii="Times New Roman" w:eastAsia="Calibri" w:hAnsi="Times New Roman" w:cs="Times New Roman"/>
          <w:sz w:val="12"/>
          <w:szCs w:val="12"/>
        </w:rPr>
        <w:t xml:space="preserve"> №1 к настоящему Постановлению.</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2.Опубликовать настоящее Постановление в газете «Сергиевский вестник».</w:t>
      </w:r>
    </w:p>
    <w:p w:rsidR="006E7FA7" w:rsidRPr="006E7FA7" w:rsidRDefault="006E7FA7" w:rsidP="006E7FA7">
      <w:pPr>
        <w:tabs>
          <w:tab w:val="left" w:pos="284"/>
        </w:tabs>
        <w:spacing w:after="0" w:line="240" w:lineRule="auto"/>
        <w:ind w:firstLine="284"/>
        <w:jc w:val="both"/>
        <w:rPr>
          <w:rFonts w:ascii="Times New Roman" w:eastAsia="Calibri" w:hAnsi="Times New Roman" w:cs="Times New Roman"/>
          <w:sz w:val="12"/>
          <w:szCs w:val="12"/>
        </w:rPr>
      </w:pPr>
      <w:r w:rsidRPr="006E7FA7">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6E7FA7" w:rsidRPr="006E7FA7" w:rsidRDefault="006E7FA7" w:rsidP="006E7FA7">
      <w:pPr>
        <w:tabs>
          <w:tab w:val="left" w:pos="284"/>
        </w:tabs>
        <w:spacing w:after="0" w:line="240" w:lineRule="auto"/>
        <w:jc w:val="right"/>
        <w:rPr>
          <w:rFonts w:ascii="Times New Roman" w:eastAsia="Calibri" w:hAnsi="Times New Roman" w:cs="Times New Roman"/>
          <w:sz w:val="12"/>
          <w:szCs w:val="12"/>
        </w:rPr>
      </w:pPr>
      <w:r w:rsidRPr="006E7FA7">
        <w:rPr>
          <w:rFonts w:ascii="Times New Roman" w:eastAsia="Calibri" w:hAnsi="Times New Roman" w:cs="Times New Roman"/>
          <w:sz w:val="12"/>
          <w:szCs w:val="12"/>
        </w:rPr>
        <w:t>Глава сельского поселения Сергиевск</w:t>
      </w:r>
    </w:p>
    <w:p w:rsidR="006E7FA7" w:rsidRDefault="006E7FA7" w:rsidP="006E7FA7">
      <w:pPr>
        <w:tabs>
          <w:tab w:val="left" w:pos="284"/>
        </w:tabs>
        <w:spacing w:after="0" w:line="240" w:lineRule="auto"/>
        <w:jc w:val="right"/>
        <w:rPr>
          <w:rFonts w:ascii="Times New Roman" w:eastAsia="Calibri" w:hAnsi="Times New Roman" w:cs="Times New Roman"/>
          <w:sz w:val="12"/>
          <w:szCs w:val="12"/>
        </w:rPr>
      </w:pPr>
      <w:r w:rsidRPr="006E7FA7">
        <w:rPr>
          <w:rFonts w:ascii="Times New Roman" w:eastAsia="Calibri" w:hAnsi="Times New Roman" w:cs="Times New Roman"/>
          <w:sz w:val="12"/>
          <w:szCs w:val="12"/>
        </w:rPr>
        <w:t>муниципального района Сергиевский</w:t>
      </w:r>
    </w:p>
    <w:p w:rsidR="003F70A6" w:rsidRDefault="006E7FA7" w:rsidP="006E7FA7">
      <w:pPr>
        <w:tabs>
          <w:tab w:val="left" w:pos="284"/>
        </w:tabs>
        <w:spacing w:after="0" w:line="240" w:lineRule="auto"/>
        <w:jc w:val="right"/>
        <w:rPr>
          <w:rFonts w:ascii="Times New Roman" w:eastAsia="Calibri" w:hAnsi="Times New Roman" w:cs="Times New Roman"/>
          <w:sz w:val="12"/>
          <w:szCs w:val="12"/>
        </w:rPr>
      </w:pPr>
      <w:proofErr w:type="spellStart"/>
      <w:r w:rsidRPr="006E7FA7">
        <w:rPr>
          <w:rFonts w:ascii="Times New Roman" w:eastAsia="Calibri" w:hAnsi="Times New Roman" w:cs="Times New Roman"/>
          <w:sz w:val="12"/>
          <w:szCs w:val="12"/>
        </w:rPr>
        <w:t>Арчибасов</w:t>
      </w:r>
      <w:proofErr w:type="spellEnd"/>
      <w:r w:rsidRPr="006E7FA7">
        <w:rPr>
          <w:rFonts w:ascii="Times New Roman" w:eastAsia="Calibri" w:hAnsi="Times New Roman" w:cs="Times New Roman"/>
          <w:sz w:val="12"/>
          <w:szCs w:val="12"/>
        </w:rPr>
        <w:t xml:space="preserve"> М.М.</w:t>
      </w:r>
    </w:p>
    <w:p w:rsidR="006E7FA7" w:rsidRDefault="006E7FA7" w:rsidP="006E7FA7">
      <w:pPr>
        <w:tabs>
          <w:tab w:val="left" w:pos="284"/>
        </w:tabs>
        <w:spacing w:after="0" w:line="240" w:lineRule="auto"/>
        <w:jc w:val="right"/>
        <w:rPr>
          <w:rFonts w:ascii="Times New Roman" w:eastAsia="Calibri" w:hAnsi="Times New Roman" w:cs="Times New Roman"/>
          <w:sz w:val="12"/>
          <w:szCs w:val="12"/>
        </w:rPr>
      </w:pPr>
    </w:p>
    <w:p w:rsidR="006E7FA7" w:rsidRPr="008E6C3E" w:rsidRDefault="006E7FA7" w:rsidP="006E7FA7">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Приложение</w:t>
      </w:r>
    </w:p>
    <w:p w:rsidR="006E7FA7" w:rsidRPr="008E6C3E" w:rsidRDefault="006E7FA7" w:rsidP="006E7FA7">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к постановлению администрации</w:t>
      </w:r>
    </w:p>
    <w:p w:rsidR="006E7FA7" w:rsidRPr="008E6C3E" w:rsidRDefault="006E7FA7" w:rsidP="006E7FA7">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 xml:space="preserve">сельского поселения </w:t>
      </w:r>
      <w:r w:rsidRPr="006E7FA7">
        <w:rPr>
          <w:rFonts w:ascii="Times New Roman" w:eastAsia="Calibri" w:hAnsi="Times New Roman" w:cs="Times New Roman"/>
          <w:i/>
          <w:sz w:val="12"/>
          <w:szCs w:val="12"/>
        </w:rPr>
        <w:t>Сергиевск</w:t>
      </w:r>
    </w:p>
    <w:p w:rsidR="006E7FA7" w:rsidRPr="008E6C3E" w:rsidRDefault="006E7FA7" w:rsidP="006E7FA7">
      <w:pPr>
        <w:tabs>
          <w:tab w:val="left" w:pos="284"/>
        </w:tabs>
        <w:spacing w:after="0" w:line="240" w:lineRule="auto"/>
        <w:jc w:val="right"/>
        <w:rPr>
          <w:rFonts w:ascii="Times New Roman" w:eastAsia="Calibri" w:hAnsi="Times New Roman" w:cs="Times New Roman"/>
          <w:i/>
          <w:sz w:val="12"/>
          <w:szCs w:val="12"/>
        </w:rPr>
      </w:pPr>
      <w:proofErr w:type="spellStart"/>
      <w:r w:rsidRPr="008E6C3E">
        <w:rPr>
          <w:rFonts w:ascii="Times New Roman" w:eastAsia="Calibri" w:hAnsi="Times New Roman" w:cs="Times New Roman"/>
          <w:i/>
          <w:sz w:val="12"/>
          <w:szCs w:val="12"/>
        </w:rPr>
        <w:t>м.р</w:t>
      </w:r>
      <w:proofErr w:type="spellEnd"/>
      <w:r w:rsidRPr="008E6C3E">
        <w:rPr>
          <w:rFonts w:ascii="Times New Roman" w:eastAsia="Calibri" w:hAnsi="Times New Roman" w:cs="Times New Roman"/>
          <w:i/>
          <w:sz w:val="12"/>
          <w:szCs w:val="12"/>
        </w:rPr>
        <w:t>. Сергиевский</w:t>
      </w:r>
    </w:p>
    <w:p w:rsidR="006E7FA7" w:rsidRPr="008E6C3E" w:rsidRDefault="006E7FA7" w:rsidP="006E7F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w:t>
      </w:r>
      <w:r w:rsidRPr="008E6C3E">
        <w:rPr>
          <w:rFonts w:ascii="Times New Roman" w:eastAsia="Calibri" w:hAnsi="Times New Roman" w:cs="Times New Roman"/>
          <w:i/>
          <w:sz w:val="12"/>
          <w:szCs w:val="12"/>
        </w:rPr>
        <w:t xml:space="preserve"> от "11" мая 2018 г</w:t>
      </w:r>
    </w:p>
    <w:p w:rsidR="006E7FA7" w:rsidRDefault="006E7FA7" w:rsidP="006E7FA7">
      <w:pPr>
        <w:tabs>
          <w:tab w:val="left" w:pos="284"/>
        </w:tabs>
        <w:spacing w:after="0" w:line="240" w:lineRule="auto"/>
        <w:jc w:val="center"/>
        <w:rPr>
          <w:rFonts w:ascii="Times New Roman" w:eastAsia="Calibri" w:hAnsi="Times New Roman" w:cs="Times New Roman"/>
          <w:b/>
          <w:sz w:val="12"/>
          <w:szCs w:val="12"/>
        </w:rPr>
      </w:pPr>
      <w:r w:rsidRPr="006E7FA7">
        <w:rPr>
          <w:rFonts w:ascii="Times New Roman" w:eastAsia="Calibri" w:hAnsi="Times New Roman" w:cs="Times New Roman"/>
          <w:b/>
          <w:bCs/>
          <w:sz w:val="12"/>
          <w:szCs w:val="12"/>
        </w:rPr>
        <w:t>Перечень мероприятий муниципальной программы «</w:t>
      </w:r>
      <w:r w:rsidRPr="006E7FA7">
        <w:rPr>
          <w:rFonts w:ascii="Times New Roman" w:eastAsia="Calibri" w:hAnsi="Times New Roman" w:cs="Times New Roman"/>
          <w:b/>
          <w:sz w:val="12"/>
          <w:szCs w:val="12"/>
        </w:rPr>
        <w:t xml:space="preserve">Развитие сферы культуры и молодежной </w:t>
      </w:r>
    </w:p>
    <w:p w:rsidR="006E7FA7" w:rsidRPr="006E7FA7" w:rsidRDefault="006E7FA7" w:rsidP="006E7FA7">
      <w:pPr>
        <w:tabs>
          <w:tab w:val="left" w:pos="284"/>
        </w:tabs>
        <w:spacing w:after="0" w:line="240" w:lineRule="auto"/>
        <w:jc w:val="center"/>
        <w:rPr>
          <w:rFonts w:ascii="Times New Roman" w:eastAsia="Calibri" w:hAnsi="Times New Roman" w:cs="Times New Roman"/>
          <w:b/>
          <w:bCs/>
          <w:sz w:val="12"/>
          <w:szCs w:val="12"/>
        </w:rPr>
      </w:pPr>
      <w:r w:rsidRPr="006E7FA7">
        <w:rPr>
          <w:rFonts w:ascii="Times New Roman" w:eastAsia="Calibri" w:hAnsi="Times New Roman" w:cs="Times New Roman"/>
          <w:b/>
          <w:sz w:val="12"/>
          <w:szCs w:val="12"/>
        </w:rPr>
        <w:t>политики на территории</w:t>
      </w:r>
      <w:r w:rsidRPr="006E7FA7">
        <w:rPr>
          <w:rFonts w:ascii="Times New Roman" w:eastAsia="Calibri" w:hAnsi="Times New Roman" w:cs="Times New Roman"/>
          <w:b/>
          <w:bCs/>
          <w:sz w:val="12"/>
          <w:szCs w:val="12"/>
        </w:rPr>
        <w:t xml:space="preserve"> сельского поселения Сергиевск муниципального района Сергиевский» на 2016-2018 годы</w:t>
      </w:r>
    </w:p>
    <w:tbl>
      <w:tblPr>
        <w:tblW w:w="7513" w:type="dxa"/>
        <w:tblInd w:w="108" w:type="dxa"/>
        <w:tblLayout w:type="fixed"/>
        <w:tblLook w:val="00A0" w:firstRow="1" w:lastRow="0" w:firstColumn="1" w:lastColumn="0" w:noHBand="0" w:noVBand="0"/>
      </w:tblPr>
      <w:tblGrid>
        <w:gridCol w:w="427"/>
        <w:gridCol w:w="1720"/>
        <w:gridCol w:w="1115"/>
        <w:gridCol w:w="592"/>
        <w:gridCol w:w="684"/>
        <w:gridCol w:w="681"/>
        <w:gridCol w:w="684"/>
        <w:gridCol w:w="763"/>
        <w:gridCol w:w="847"/>
      </w:tblGrid>
      <w:tr w:rsidR="006E7FA7" w:rsidRPr="006E7FA7" w:rsidTr="006E7FA7">
        <w:trPr>
          <w:trHeight w:val="20"/>
          <w:tblHeader/>
        </w:trPr>
        <w:tc>
          <w:tcPr>
            <w:tcW w:w="284" w:type="pct"/>
            <w:vMerge w:val="restar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 xml:space="preserve">№ </w:t>
            </w:r>
            <w:proofErr w:type="gramStart"/>
            <w:r w:rsidRPr="006E7FA7">
              <w:rPr>
                <w:rFonts w:ascii="Times New Roman" w:eastAsia="Calibri" w:hAnsi="Times New Roman" w:cs="Times New Roman"/>
                <w:sz w:val="12"/>
                <w:szCs w:val="12"/>
              </w:rPr>
              <w:t>п</w:t>
            </w:r>
            <w:proofErr w:type="gramEnd"/>
            <w:r w:rsidRPr="006E7FA7">
              <w:rPr>
                <w:rFonts w:ascii="Times New Roman" w:eastAsia="Calibri" w:hAnsi="Times New Roman" w:cs="Times New Roman"/>
                <w:sz w:val="12"/>
                <w:szCs w:val="12"/>
              </w:rPr>
              <w:t>/п</w:t>
            </w:r>
          </w:p>
        </w:tc>
        <w:tc>
          <w:tcPr>
            <w:tcW w:w="1145" w:type="pct"/>
            <w:vMerge w:val="restar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Наименование мероприятия</w:t>
            </w:r>
          </w:p>
        </w:tc>
        <w:tc>
          <w:tcPr>
            <w:tcW w:w="742" w:type="pct"/>
            <w:vMerge w:val="restar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Ответственные исполнители (соисполнители)</w:t>
            </w:r>
          </w:p>
        </w:tc>
        <w:tc>
          <w:tcPr>
            <w:tcW w:w="394" w:type="pct"/>
            <w:vMerge w:val="restar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Срок реализации</w:t>
            </w:r>
          </w:p>
        </w:tc>
        <w:tc>
          <w:tcPr>
            <w:tcW w:w="1871" w:type="pct"/>
            <w:gridSpan w:val="4"/>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Объем финансирования по годам, тыс. рублей</w:t>
            </w:r>
          </w:p>
        </w:tc>
        <w:tc>
          <w:tcPr>
            <w:tcW w:w="565" w:type="pct"/>
            <w:vMerge w:val="restar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Источники финансирования</w:t>
            </w:r>
          </w:p>
        </w:tc>
      </w:tr>
      <w:tr w:rsidR="006E7FA7" w:rsidRPr="006E7FA7" w:rsidTr="006E7FA7">
        <w:trPr>
          <w:trHeight w:val="20"/>
          <w:tblHeader/>
        </w:trPr>
        <w:tc>
          <w:tcPr>
            <w:tcW w:w="284" w:type="pct"/>
            <w:vMerge/>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p>
        </w:tc>
        <w:tc>
          <w:tcPr>
            <w:tcW w:w="1145" w:type="pct"/>
            <w:vMerge/>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p>
        </w:tc>
        <w:tc>
          <w:tcPr>
            <w:tcW w:w="742" w:type="pct"/>
            <w:vMerge/>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p>
        </w:tc>
        <w:tc>
          <w:tcPr>
            <w:tcW w:w="394" w:type="pct"/>
            <w:vMerge/>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2016</w:t>
            </w:r>
          </w:p>
        </w:tc>
        <w:tc>
          <w:tcPr>
            <w:tcW w:w="453"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2017</w:t>
            </w: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2018</w:t>
            </w:r>
          </w:p>
        </w:tc>
        <w:tc>
          <w:tcPr>
            <w:tcW w:w="507"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Всего</w:t>
            </w:r>
          </w:p>
        </w:tc>
        <w:tc>
          <w:tcPr>
            <w:tcW w:w="565" w:type="pct"/>
            <w:vMerge/>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p>
        </w:tc>
      </w:tr>
      <w:tr w:rsidR="006E7FA7" w:rsidRPr="006E7FA7" w:rsidTr="006E7FA7">
        <w:trPr>
          <w:trHeight w:val="20"/>
          <w:tblHeader/>
        </w:trPr>
        <w:tc>
          <w:tcPr>
            <w:tcW w:w="284"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1</w:t>
            </w:r>
          </w:p>
        </w:tc>
        <w:tc>
          <w:tcPr>
            <w:tcW w:w="114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742"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Администрация сельского поселения Сергиевск</w:t>
            </w:r>
          </w:p>
        </w:tc>
        <w:tc>
          <w:tcPr>
            <w:tcW w:w="394"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2016-2018</w:t>
            </w: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219,04248</w:t>
            </w:r>
          </w:p>
        </w:tc>
        <w:tc>
          <w:tcPr>
            <w:tcW w:w="453"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252,50729</w:t>
            </w: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124,00000</w:t>
            </w:r>
          </w:p>
        </w:tc>
        <w:tc>
          <w:tcPr>
            <w:tcW w:w="507"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595,54977</w:t>
            </w:r>
          </w:p>
        </w:tc>
        <w:tc>
          <w:tcPr>
            <w:tcW w:w="56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Бюджет поселения</w:t>
            </w:r>
          </w:p>
        </w:tc>
      </w:tr>
      <w:tr w:rsidR="006E7FA7" w:rsidRPr="006E7FA7" w:rsidTr="006E7FA7">
        <w:trPr>
          <w:trHeight w:val="20"/>
          <w:tblHeader/>
        </w:trPr>
        <w:tc>
          <w:tcPr>
            <w:tcW w:w="284"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w:t>
            </w:r>
          </w:p>
        </w:tc>
        <w:tc>
          <w:tcPr>
            <w:tcW w:w="114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742"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Администрация сельского поселения Сергиевск</w:t>
            </w:r>
          </w:p>
        </w:tc>
        <w:tc>
          <w:tcPr>
            <w:tcW w:w="394"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2016-2018</w:t>
            </w: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1800,00000</w:t>
            </w:r>
          </w:p>
        </w:tc>
        <w:tc>
          <w:tcPr>
            <w:tcW w:w="453"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3470,51713</w:t>
            </w: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4082,19008</w:t>
            </w:r>
          </w:p>
        </w:tc>
        <w:tc>
          <w:tcPr>
            <w:tcW w:w="507"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9352,70721</w:t>
            </w:r>
          </w:p>
        </w:tc>
        <w:tc>
          <w:tcPr>
            <w:tcW w:w="56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Бюджет поселения</w:t>
            </w:r>
          </w:p>
        </w:tc>
      </w:tr>
      <w:tr w:rsidR="006E7FA7" w:rsidRPr="006E7FA7" w:rsidTr="006E7FA7">
        <w:trPr>
          <w:trHeight w:val="20"/>
          <w:tblHeader/>
        </w:trPr>
        <w:tc>
          <w:tcPr>
            <w:tcW w:w="284"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3</w:t>
            </w:r>
          </w:p>
        </w:tc>
        <w:tc>
          <w:tcPr>
            <w:tcW w:w="114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742"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Администрация сельского поселения Сергиевск</w:t>
            </w:r>
          </w:p>
        </w:tc>
        <w:tc>
          <w:tcPr>
            <w:tcW w:w="394"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2016-2018</w:t>
            </w: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1192,43918</w:t>
            </w:r>
          </w:p>
        </w:tc>
        <w:tc>
          <w:tcPr>
            <w:tcW w:w="453"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1306,21002</w:t>
            </w: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1543,48514</w:t>
            </w:r>
          </w:p>
        </w:tc>
        <w:tc>
          <w:tcPr>
            <w:tcW w:w="507"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4042,13434</w:t>
            </w:r>
          </w:p>
        </w:tc>
        <w:tc>
          <w:tcPr>
            <w:tcW w:w="56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Бюджет поселения</w:t>
            </w:r>
          </w:p>
        </w:tc>
      </w:tr>
      <w:tr w:rsidR="006E7FA7" w:rsidRPr="006E7FA7" w:rsidTr="006E7FA7">
        <w:trPr>
          <w:trHeight w:val="20"/>
          <w:tblHeader/>
        </w:trPr>
        <w:tc>
          <w:tcPr>
            <w:tcW w:w="284"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4</w:t>
            </w:r>
          </w:p>
        </w:tc>
        <w:tc>
          <w:tcPr>
            <w:tcW w:w="114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Организация и осуществление мероприятий по работе с детьми и молодежью в поселении</w:t>
            </w:r>
          </w:p>
        </w:tc>
        <w:tc>
          <w:tcPr>
            <w:tcW w:w="742"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Администрация Сельского поселения Сергиевск</w:t>
            </w:r>
          </w:p>
        </w:tc>
        <w:tc>
          <w:tcPr>
            <w:tcW w:w="394"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2016-2018</w:t>
            </w: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92,96282</w:t>
            </w:r>
          </w:p>
        </w:tc>
        <w:tc>
          <w:tcPr>
            <w:tcW w:w="453"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101,48872</w:t>
            </w:r>
          </w:p>
        </w:tc>
        <w:tc>
          <w:tcPr>
            <w:tcW w:w="45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130,32493</w:t>
            </w:r>
          </w:p>
        </w:tc>
        <w:tc>
          <w:tcPr>
            <w:tcW w:w="507"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324,77647</w:t>
            </w:r>
          </w:p>
        </w:tc>
        <w:tc>
          <w:tcPr>
            <w:tcW w:w="56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Бюджет поселения</w:t>
            </w:r>
          </w:p>
        </w:tc>
      </w:tr>
      <w:tr w:rsidR="006E7FA7" w:rsidRPr="006E7FA7" w:rsidTr="006E7FA7">
        <w:trPr>
          <w:trHeight w:val="20"/>
          <w:tblHeader/>
        </w:trPr>
        <w:tc>
          <w:tcPr>
            <w:tcW w:w="284" w:type="pct"/>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p>
        </w:tc>
        <w:tc>
          <w:tcPr>
            <w:tcW w:w="1145" w:type="pct"/>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ИТОГО</w:t>
            </w:r>
          </w:p>
        </w:tc>
        <w:tc>
          <w:tcPr>
            <w:tcW w:w="742" w:type="pct"/>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p>
        </w:tc>
        <w:tc>
          <w:tcPr>
            <w:tcW w:w="394" w:type="pct"/>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p>
        </w:tc>
        <w:tc>
          <w:tcPr>
            <w:tcW w:w="455" w:type="pct"/>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3304,44448</w:t>
            </w:r>
          </w:p>
        </w:tc>
        <w:tc>
          <w:tcPr>
            <w:tcW w:w="453" w:type="pct"/>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5130,72316</w:t>
            </w:r>
          </w:p>
        </w:tc>
        <w:tc>
          <w:tcPr>
            <w:tcW w:w="455" w:type="pct"/>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5880,00015</w:t>
            </w:r>
          </w:p>
        </w:tc>
        <w:tc>
          <w:tcPr>
            <w:tcW w:w="507" w:type="pct"/>
            <w:tcBorders>
              <w:top w:val="single" w:sz="4" w:space="0" w:color="auto"/>
              <w:left w:val="single" w:sz="4" w:space="0" w:color="auto"/>
              <w:bottom w:val="single" w:sz="4" w:space="0" w:color="auto"/>
              <w:right w:val="single" w:sz="4" w:space="0" w:color="auto"/>
            </w:tcBorders>
            <w:vAlign w:val="center"/>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r w:rsidRPr="006E7FA7">
              <w:rPr>
                <w:rFonts w:ascii="Times New Roman" w:eastAsia="Calibri" w:hAnsi="Times New Roman" w:cs="Times New Roman"/>
                <w:sz w:val="12"/>
                <w:szCs w:val="12"/>
              </w:rPr>
              <w:t>14315,16779</w:t>
            </w:r>
          </w:p>
        </w:tc>
        <w:tc>
          <w:tcPr>
            <w:tcW w:w="565" w:type="pct"/>
            <w:tcBorders>
              <w:top w:val="single" w:sz="4" w:space="0" w:color="auto"/>
              <w:left w:val="single" w:sz="4" w:space="0" w:color="auto"/>
              <w:bottom w:val="single" w:sz="4" w:space="0" w:color="auto"/>
              <w:right w:val="single" w:sz="4" w:space="0" w:color="auto"/>
            </w:tcBorders>
          </w:tcPr>
          <w:p w:rsidR="006E7FA7" w:rsidRPr="006E7FA7" w:rsidRDefault="006E7FA7" w:rsidP="006E7FA7">
            <w:pPr>
              <w:tabs>
                <w:tab w:val="left" w:pos="284"/>
              </w:tabs>
              <w:spacing w:after="0" w:line="240" w:lineRule="auto"/>
              <w:rPr>
                <w:rFonts w:ascii="Times New Roman" w:eastAsia="Calibri" w:hAnsi="Times New Roman" w:cs="Times New Roman"/>
                <w:sz w:val="12"/>
                <w:szCs w:val="12"/>
              </w:rPr>
            </w:pPr>
          </w:p>
        </w:tc>
      </w:tr>
    </w:tbl>
    <w:p w:rsidR="006E7FA7" w:rsidRPr="006E7FA7" w:rsidRDefault="006E7FA7" w:rsidP="006E7FA7">
      <w:pPr>
        <w:tabs>
          <w:tab w:val="left" w:pos="284"/>
        </w:tabs>
        <w:spacing w:after="0" w:line="240" w:lineRule="auto"/>
        <w:jc w:val="both"/>
        <w:rPr>
          <w:rFonts w:ascii="Times New Roman" w:eastAsia="Calibri" w:hAnsi="Times New Roman" w:cs="Times New Roman"/>
          <w:sz w:val="12"/>
          <w:szCs w:val="12"/>
        </w:rPr>
      </w:pPr>
    </w:p>
    <w:p w:rsidR="006E7FA7" w:rsidRPr="00116671" w:rsidRDefault="006E7FA7" w:rsidP="006E7FA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6E7FA7" w:rsidRPr="00116671" w:rsidRDefault="006E7FA7" w:rsidP="006E7FA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72BD7">
        <w:rPr>
          <w:rFonts w:ascii="Times New Roman" w:eastAsia="Calibri" w:hAnsi="Times New Roman" w:cs="Times New Roman"/>
          <w:b/>
          <w:sz w:val="12"/>
          <w:szCs w:val="12"/>
        </w:rPr>
        <w:t>СЕРГИЕВСК</w:t>
      </w:r>
    </w:p>
    <w:p w:rsidR="006E7FA7" w:rsidRPr="00116671" w:rsidRDefault="006E7FA7" w:rsidP="006E7FA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6E7FA7" w:rsidRPr="00116671" w:rsidRDefault="006E7FA7" w:rsidP="006E7FA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6E7FA7" w:rsidRPr="00116671" w:rsidRDefault="006E7FA7" w:rsidP="006E7FA7">
      <w:pPr>
        <w:tabs>
          <w:tab w:val="left" w:pos="284"/>
        </w:tabs>
        <w:spacing w:after="0" w:line="240" w:lineRule="auto"/>
        <w:jc w:val="center"/>
        <w:rPr>
          <w:rFonts w:ascii="Times New Roman" w:eastAsia="Calibri" w:hAnsi="Times New Roman" w:cs="Times New Roman"/>
          <w:sz w:val="12"/>
          <w:szCs w:val="12"/>
        </w:rPr>
      </w:pPr>
    </w:p>
    <w:p w:rsidR="006E7FA7" w:rsidRPr="00116671" w:rsidRDefault="006E7FA7" w:rsidP="006E7FA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6E7FA7" w:rsidRDefault="006E7FA7" w:rsidP="006E7F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w:t>
      </w:r>
      <w:r w:rsidR="00811B44">
        <w:rPr>
          <w:rFonts w:ascii="Times New Roman" w:eastAsia="Calibri" w:hAnsi="Times New Roman" w:cs="Times New Roman"/>
          <w:sz w:val="12"/>
          <w:szCs w:val="12"/>
        </w:rPr>
        <w:t>6</w:t>
      </w:r>
    </w:p>
    <w:p w:rsidR="00811B44" w:rsidRDefault="00811B44" w:rsidP="00811B44">
      <w:pPr>
        <w:tabs>
          <w:tab w:val="left" w:pos="284"/>
        </w:tabs>
        <w:spacing w:after="0" w:line="240" w:lineRule="auto"/>
        <w:jc w:val="center"/>
        <w:rPr>
          <w:rFonts w:ascii="Times New Roman" w:eastAsia="Calibri" w:hAnsi="Times New Roman" w:cs="Times New Roman"/>
          <w:b/>
          <w:sz w:val="12"/>
          <w:szCs w:val="12"/>
        </w:rPr>
      </w:pPr>
      <w:r w:rsidRPr="00811B44">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811B44" w:rsidRDefault="00811B44" w:rsidP="00811B44">
      <w:pPr>
        <w:tabs>
          <w:tab w:val="left" w:pos="284"/>
        </w:tabs>
        <w:spacing w:after="0" w:line="240" w:lineRule="auto"/>
        <w:jc w:val="center"/>
        <w:rPr>
          <w:rFonts w:ascii="Times New Roman" w:eastAsia="Calibri" w:hAnsi="Times New Roman" w:cs="Times New Roman"/>
          <w:b/>
          <w:sz w:val="12"/>
          <w:szCs w:val="12"/>
        </w:rPr>
      </w:pPr>
      <w:r w:rsidRPr="00811B44">
        <w:rPr>
          <w:rFonts w:ascii="Times New Roman" w:eastAsia="Calibri" w:hAnsi="Times New Roman" w:cs="Times New Roman"/>
          <w:b/>
          <w:sz w:val="12"/>
          <w:szCs w:val="12"/>
        </w:rPr>
        <w:t>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p>
    <w:p w:rsidR="00811B44" w:rsidRDefault="00811B44" w:rsidP="006E7FA7">
      <w:pPr>
        <w:tabs>
          <w:tab w:val="left" w:pos="284"/>
        </w:tabs>
        <w:spacing w:after="0" w:line="240" w:lineRule="auto"/>
        <w:jc w:val="both"/>
        <w:rPr>
          <w:rFonts w:ascii="Times New Roman" w:eastAsia="Calibri" w:hAnsi="Times New Roman" w:cs="Times New Roman"/>
          <w:b/>
          <w:sz w:val="12"/>
          <w:szCs w:val="12"/>
        </w:rPr>
      </w:pPr>
    </w:p>
    <w:p w:rsidR="008C57B3"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w:t>
      </w:r>
    </w:p>
    <w:p w:rsidR="00811B44" w:rsidRPr="00811B44" w:rsidRDefault="00811B44" w:rsidP="008C57B3">
      <w:pPr>
        <w:tabs>
          <w:tab w:val="left" w:pos="284"/>
        </w:tabs>
        <w:spacing w:after="0" w:line="240" w:lineRule="auto"/>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мероприятий, Администрация сельского поселения Сергиевск муниципального района Сергиевский</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b/>
          <w:sz w:val="12"/>
          <w:szCs w:val="12"/>
        </w:rPr>
      </w:pPr>
      <w:r w:rsidRPr="00811B44">
        <w:rPr>
          <w:rFonts w:ascii="Times New Roman" w:eastAsia="Calibri" w:hAnsi="Times New Roman" w:cs="Times New Roman"/>
          <w:b/>
          <w:sz w:val="12"/>
          <w:szCs w:val="12"/>
        </w:rPr>
        <w:lastRenderedPageBreak/>
        <w:t>ПОСТАНОВЛЯЕТ:</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63от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 (далее - Программа) следующего содержания:</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Общий объем финансирования Программы составляет 15876,62564 тыс. руб.,  в том числе:</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-средств местного бюджета – 15779,82557 тыс.</w:t>
      </w:r>
      <w:r>
        <w:rPr>
          <w:rFonts w:ascii="Times New Roman" w:eastAsia="Calibri" w:hAnsi="Times New Roman" w:cs="Times New Roman"/>
          <w:sz w:val="12"/>
          <w:szCs w:val="12"/>
        </w:rPr>
        <w:t xml:space="preserve"> </w:t>
      </w:r>
      <w:r w:rsidRPr="00811B44">
        <w:rPr>
          <w:rFonts w:ascii="Times New Roman" w:eastAsia="Calibri" w:hAnsi="Times New Roman" w:cs="Times New Roman"/>
          <w:sz w:val="12"/>
          <w:szCs w:val="12"/>
        </w:rPr>
        <w:t>рублей:</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2016 год – 5101,62405 тыс. руб.;</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2017 год –4701,25358 тыс. руб.;</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2018 год – 5976,94794 тыс. руб.</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 средств областного бюджета – 96,80007 тыс.</w:t>
      </w:r>
      <w:r>
        <w:rPr>
          <w:rFonts w:ascii="Times New Roman" w:eastAsia="Calibri" w:hAnsi="Times New Roman" w:cs="Times New Roman"/>
          <w:sz w:val="12"/>
          <w:szCs w:val="12"/>
        </w:rPr>
        <w:t xml:space="preserve"> </w:t>
      </w:r>
      <w:r w:rsidRPr="00811B44">
        <w:rPr>
          <w:rFonts w:ascii="Times New Roman" w:eastAsia="Calibri" w:hAnsi="Times New Roman" w:cs="Times New Roman"/>
          <w:sz w:val="12"/>
          <w:szCs w:val="12"/>
        </w:rPr>
        <w:t>рублей:</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2016 год – 82,60007 тыс.</w:t>
      </w:r>
      <w:r>
        <w:rPr>
          <w:rFonts w:ascii="Times New Roman" w:eastAsia="Calibri" w:hAnsi="Times New Roman" w:cs="Times New Roman"/>
          <w:sz w:val="12"/>
          <w:szCs w:val="12"/>
        </w:rPr>
        <w:t xml:space="preserve"> </w:t>
      </w:r>
      <w:r w:rsidRPr="00811B44">
        <w:rPr>
          <w:rFonts w:ascii="Times New Roman" w:eastAsia="Calibri" w:hAnsi="Times New Roman" w:cs="Times New Roman"/>
          <w:sz w:val="12"/>
          <w:szCs w:val="12"/>
        </w:rPr>
        <w:t>руб.;</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2017 год – 14,20000 тыс.</w:t>
      </w:r>
      <w:r>
        <w:rPr>
          <w:rFonts w:ascii="Times New Roman" w:eastAsia="Calibri" w:hAnsi="Times New Roman" w:cs="Times New Roman"/>
          <w:sz w:val="12"/>
          <w:szCs w:val="12"/>
        </w:rPr>
        <w:t xml:space="preserve"> </w:t>
      </w:r>
      <w:r w:rsidRPr="00811B44">
        <w:rPr>
          <w:rFonts w:ascii="Times New Roman" w:eastAsia="Calibri" w:hAnsi="Times New Roman" w:cs="Times New Roman"/>
          <w:sz w:val="12"/>
          <w:szCs w:val="12"/>
        </w:rPr>
        <w:t>руб.;</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811B44">
        <w:rPr>
          <w:rFonts w:ascii="Times New Roman" w:eastAsia="Calibri" w:hAnsi="Times New Roman" w:cs="Times New Roman"/>
          <w:sz w:val="12"/>
          <w:szCs w:val="12"/>
        </w:rPr>
        <w:t>руб.</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2.Опубликовать настоящее Постановление в газете «Сергиевский вестник».</w:t>
      </w:r>
    </w:p>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11B44" w:rsidRPr="00811B44" w:rsidRDefault="00811B44" w:rsidP="00811B44">
      <w:pPr>
        <w:tabs>
          <w:tab w:val="left" w:pos="284"/>
        </w:tabs>
        <w:spacing w:after="0" w:line="240" w:lineRule="auto"/>
        <w:ind w:firstLine="284"/>
        <w:jc w:val="right"/>
        <w:rPr>
          <w:rFonts w:ascii="Times New Roman" w:eastAsia="Calibri" w:hAnsi="Times New Roman" w:cs="Times New Roman"/>
          <w:sz w:val="12"/>
          <w:szCs w:val="12"/>
        </w:rPr>
      </w:pPr>
      <w:r w:rsidRPr="00811B44">
        <w:rPr>
          <w:rFonts w:ascii="Times New Roman" w:eastAsia="Calibri" w:hAnsi="Times New Roman" w:cs="Times New Roman"/>
          <w:sz w:val="12"/>
          <w:szCs w:val="12"/>
        </w:rPr>
        <w:t>Глава сельского поселения Сергиевск</w:t>
      </w:r>
    </w:p>
    <w:p w:rsidR="00811B44" w:rsidRDefault="00811B44" w:rsidP="00811B44">
      <w:pPr>
        <w:tabs>
          <w:tab w:val="left" w:pos="284"/>
        </w:tabs>
        <w:spacing w:after="0" w:line="240" w:lineRule="auto"/>
        <w:ind w:firstLine="284"/>
        <w:jc w:val="right"/>
        <w:rPr>
          <w:rFonts w:ascii="Times New Roman" w:eastAsia="Calibri" w:hAnsi="Times New Roman" w:cs="Times New Roman"/>
          <w:sz w:val="12"/>
          <w:szCs w:val="12"/>
        </w:rPr>
      </w:pPr>
      <w:r w:rsidRPr="00811B44">
        <w:rPr>
          <w:rFonts w:ascii="Times New Roman" w:eastAsia="Calibri" w:hAnsi="Times New Roman" w:cs="Times New Roman"/>
          <w:sz w:val="12"/>
          <w:szCs w:val="12"/>
        </w:rPr>
        <w:t>муниципального района Сергиевский</w:t>
      </w:r>
    </w:p>
    <w:p w:rsidR="006E7FA7" w:rsidRDefault="00811B44" w:rsidP="00811B44">
      <w:pPr>
        <w:tabs>
          <w:tab w:val="left" w:pos="284"/>
        </w:tabs>
        <w:spacing w:after="0" w:line="240" w:lineRule="auto"/>
        <w:ind w:firstLine="284"/>
        <w:jc w:val="right"/>
        <w:rPr>
          <w:rFonts w:ascii="Times New Roman" w:eastAsia="Calibri" w:hAnsi="Times New Roman" w:cs="Times New Roman"/>
          <w:sz w:val="12"/>
          <w:szCs w:val="12"/>
        </w:rPr>
      </w:pPr>
      <w:proofErr w:type="spellStart"/>
      <w:r w:rsidRPr="00811B44">
        <w:rPr>
          <w:rFonts w:ascii="Times New Roman" w:eastAsia="Calibri" w:hAnsi="Times New Roman" w:cs="Times New Roman"/>
          <w:sz w:val="12"/>
          <w:szCs w:val="12"/>
        </w:rPr>
        <w:t>Арчибасов</w:t>
      </w:r>
      <w:proofErr w:type="spellEnd"/>
      <w:r w:rsidRPr="00811B44">
        <w:rPr>
          <w:rFonts w:ascii="Times New Roman" w:eastAsia="Calibri" w:hAnsi="Times New Roman" w:cs="Times New Roman"/>
          <w:sz w:val="12"/>
          <w:szCs w:val="12"/>
        </w:rPr>
        <w:t xml:space="preserve"> М.М.</w:t>
      </w:r>
    </w:p>
    <w:p w:rsidR="00811B44" w:rsidRDefault="00811B44" w:rsidP="00811B44">
      <w:pPr>
        <w:tabs>
          <w:tab w:val="left" w:pos="284"/>
        </w:tabs>
        <w:spacing w:after="0" w:line="240" w:lineRule="auto"/>
        <w:ind w:firstLine="284"/>
        <w:jc w:val="right"/>
        <w:rPr>
          <w:rFonts w:ascii="Times New Roman" w:eastAsia="Calibri" w:hAnsi="Times New Roman" w:cs="Times New Roman"/>
          <w:sz w:val="12"/>
          <w:szCs w:val="12"/>
        </w:rPr>
      </w:pPr>
    </w:p>
    <w:p w:rsidR="00811B44" w:rsidRPr="008E6C3E" w:rsidRDefault="00811B44" w:rsidP="00811B44">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Приложение</w:t>
      </w:r>
    </w:p>
    <w:p w:rsidR="00811B44" w:rsidRPr="008E6C3E" w:rsidRDefault="00811B44" w:rsidP="00811B44">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к постановлению администрации</w:t>
      </w:r>
    </w:p>
    <w:p w:rsidR="00811B44" w:rsidRPr="008E6C3E" w:rsidRDefault="00811B44" w:rsidP="00811B44">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 xml:space="preserve">сельского поселения </w:t>
      </w:r>
      <w:r w:rsidRPr="006E7FA7">
        <w:rPr>
          <w:rFonts w:ascii="Times New Roman" w:eastAsia="Calibri" w:hAnsi="Times New Roman" w:cs="Times New Roman"/>
          <w:i/>
          <w:sz w:val="12"/>
          <w:szCs w:val="12"/>
        </w:rPr>
        <w:t>Сергиевск</w:t>
      </w:r>
    </w:p>
    <w:p w:rsidR="00811B44" w:rsidRPr="008E6C3E" w:rsidRDefault="00811B44" w:rsidP="00811B44">
      <w:pPr>
        <w:tabs>
          <w:tab w:val="left" w:pos="284"/>
        </w:tabs>
        <w:spacing w:after="0" w:line="240" w:lineRule="auto"/>
        <w:jc w:val="right"/>
        <w:rPr>
          <w:rFonts w:ascii="Times New Roman" w:eastAsia="Calibri" w:hAnsi="Times New Roman" w:cs="Times New Roman"/>
          <w:i/>
          <w:sz w:val="12"/>
          <w:szCs w:val="12"/>
        </w:rPr>
      </w:pPr>
      <w:proofErr w:type="spellStart"/>
      <w:r w:rsidRPr="008E6C3E">
        <w:rPr>
          <w:rFonts w:ascii="Times New Roman" w:eastAsia="Calibri" w:hAnsi="Times New Roman" w:cs="Times New Roman"/>
          <w:i/>
          <w:sz w:val="12"/>
          <w:szCs w:val="12"/>
        </w:rPr>
        <w:t>м.р</w:t>
      </w:r>
      <w:proofErr w:type="spellEnd"/>
      <w:r w:rsidRPr="008E6C3E">
        <w:rPr>
          <w:rFonts w:ascii="Times New Roman" w:eastAsia="Calibri" w:hAnsi="Times New Roman" w:cs="Times New Roman"/>
          <w:i/>
          <w:sz w:val="12"/>
          <w:szCs w:val="12"/>
        </w:rPr>
        <w:t>. Сергиевский</w:t>
      </w:r>
    </w:p>
    <w:p w:rsidR="00811B44" w:rsidRPr="00811B44" w:rsidRDefault="00811B44" w:rsidP="00811B4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w:t>
      </w:r>
      <w:r w:rsidRPr="008E6C3E">
        <w:rPr>
          <w:rFonts w:ascii="Times New Roman" w:eastAsia="Calibri" w:hAnsi="Times New Roman" w:cs="Times New Roman"/>
          <w:i/>
          <w:sz w:val="12"/>
          <w:szCs w:val="12"/>
        </w:rPr>
        <w:t xml:space="preserve"> от "11" мая 2018 г</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378"/>
        <w:gridCol w:w="4584"/>
        <w:gridCol w:w="850"/>
        <w:gridCol w:w="851"/>
        <w:gridCol w:w="850"/>
      </w:tblGrid>
      <w:tr w:rsidR="00811B44" w:rsidRPr="00811B44" w:rsidTr="00811B44">
        <w:trPr>
          <w:trHeight w:val="20"/>
          <w:tblHeader/>
        </w:trPr>
        <w:tc>
          <w:tcPr>
            <w:tcW w:w="378" w:type="dxa"/>
            <w:vMerge w:val="restart"/>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 xml:space="preserve">№ </w:t>
            </w:r>
            <w:proofErr w:type="gramStart"/>
            <w:r w:rsidRPr="00811B44">
              <w:rPr>
                <w:rFonts w:ascii="Times New Roman" w:eastAsia="Calibri" w:hAnsi="Times New Roman" w:cs="Times New Roman"/>
                <w:sz w:val="12"/>
                <w:szCs w:val="12"/>
              </w:rPr>
              <w:t>п</w:t>
            </w:r>
            <w:proofErr w:type="gramEnd"/>
            <w:r w:rsidRPr="00811B44">
              <w:rPr>
                <w:rFonts w:ascii="Times New Roman" w:eastAsia="Calibri" w:hAnsi="Times New Roman" w:cs="Times New Roman"/>
                <w:sz w:val="12"/>
                <w:szCs w:val="12"/>
              </w:rPr>
              <w:t>/п</w:t>
            </w:r>
          </w:p>
        </w:tc>
        <w:tc>
          <w:tcPr>
            <w:tcW w:w="4584" w:type="dxa"/>
            <w:vMerge w:val="restart"/>
            <w:tcBorders>
              <w:top w:val="single" w:sz="4" w:space="0" w:color="auto"/>
              <w:left w:val="single" w:sz="4" w:space="0" w:color="auto"/>
              <w:bottom w:val="single" w:sz="4" w:space="0" w:color="auto"/>
              <w:right w:val="single" w:sz="4" w:space="0" w:color="auto"/>
            </w:tcBorders>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Наименование мероприятия</w:t>
            </w:r>
          </w:p>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Годы реализации</w:t>
            </w:r>
          </w:p>
        </w:tc>
      </w:tr>
      <w:tr w:rsidR="00811B44" w:rsidRPr="00811B44" w:rsidTr="00811B44">
        <w:trPr>
          <w:trHeight w:val="20"/>
          <w:tblHeader/>
        </w:trPr>
        <w:tc>
          <w:tcPr>
            <w:tcW w:w="378" w:type="dxa"/>
            <w:vMerge/>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2016 год в тыс.</w:t>
            </w:r>
            <w:r>
              <w:rPr>
                <w:rFonts w:ascii="Times New Roman" w:eastAsia="Calibri" w:hAnsi="Times New Roman" w:cs="Times New Roman"/>
                <w:sz w:val="12"/>
                <w:szCs w:val="12"/>
              </w:rPr>
              <w:t xml:space="preserve"> </w:t>
            </w:r>
            <w:r w:rsidRPr="00811B44">
              <w:rPr>
                <w:rFonts w:ascii="Times New Roman" w:eastAsia="Calibri" w:hAnsi="Times New Roman" w:cs="Times New Roman"/>
                <w:sz w:val="12"/>
                <w:szCs w:val="12"/>
              </w:rPr>
              <w:t>руб.</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2017 год в тыс.</w:t>
            </w:r>
            <w:r>
              <w:rPr>
                <w:rFonts w:ascii="Times New Roman" w:eastAsia="Calibri" w:hAnsi="Times New Roman" w:cs="Times New Roman"/>
                <w:sz w:val="12"/>
                <w:szCs w:val="12"/>
              </w:rPr>
              <w:t xml:space="preserve"> </w:t>
            </w:r>
            <w:r w:rsidRPr="00811B44">
              <w:rPr>
                <w:rFonts w:ascii="Times New Roman" w:eastAsia="Calibri" w:hAnsi="Times New Roman" w:cs="Times New Roman"/>
                <w:sz w:val="12"/>
                <w:szCs w:val="12"/>
              </w:rPr>
              <w:t>руб.</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2018 год в тыс.</w:t>
            </w:r>
            <w:r>
              <w:rPr>
                <w:rFonts w:ascii="Times New Roman" w:eastAsia="Calibri" w:hAnsi="Times New Roman" w:cs="Times New Roman"/>
                <w:sz w:val="12"/>
                <w:szCs w:val="12"/>
              </w:rPr>
              <w:t xml:space="preserve"> </w:t>
            </w:r>
            <w:r w:rsidRPr="00811B44">
              <w:rPr>
                <w:rFonts w:ascii="Times New Roman" w:eastAsia="Calibri" w:hAnsi="Times New Roman" w:cs="Times New Roman"/>
                <w:sz w:val="12"/>
                <w:szCs w:val="12"/>
              </w:rPr>
              <w:t>руб.</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718,57510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727,54719</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718,57510</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Функционирование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2463,43506</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1817,25713</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2415,30169</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3</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Укрепление материально-технической базы администрации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64,11200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4</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96,18345</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95,96286</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122,92302</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5</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Осуществление полномочий по определению поставщико</w:t>
            </w:r>
            <w:proofErr w:type="gramStart"/>
            <w:r w:rsidRPr="00811B44">
              <w:rPr>
                <w:rFonts w:ascii="Times New Roman" w:eastAsia="Calibri" w:hAnsi="Times New Roman" w:cs="Times New Roman"/>
                <w:sz w:val="12"/>
                <w:szCs w:val="12"/>
              </w:rPr>
              <w:t>в(</w:t>
            </w:r>
            <w:proofErr w:type="gramEnd"/>
            <w:r w:rsidRPr="00811B44">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26,76235</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30,35182</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38,97579</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6</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92,96282</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101,48872</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130,32493</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7</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811B44">
              <w:rPr>
                <w:rFonts w:ascii="Times New Roman" w:eastAsia="Calibri" w:hAnsi="Times New Roman" w:cs="Times New Roman"/>
                <w:sz w:val="12"/>
                <w:szCs w:val="12"/>
              </w:rPr>
              <w:t>контроля за</w:t>
            </w:r>
            <w:proofErr w:type="gramEnd"/>
            <w:r w:rsidRPr="00811B44">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486,94900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531,60758</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682,65548</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8</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Осуществление внешнего муниципального контроля*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22,40546</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23,21510</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36,37565</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9</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800,00000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800,00000</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800,00000</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10</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92,96282</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101,48872</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130,32493</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11</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154,93803</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189,14787</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217,20821</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12</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154,93803</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169,14787</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217,20821</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13</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Внесение изменений в генеральный план и правила землепользования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80,00000</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14</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Первичный воинский учет</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15</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Госпошлина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16</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10,00000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230,00000</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17</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101,48872</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130,32493</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18</w:t>
            </w:r>
          </w:p>
        </w:tc>
        <w:tc>
          <w:tcPr>
            <w:tcW w:w="4584" w:type="dxa"/>
            <w:tcBorders>
              <w:top w:val="single" w:sz="4" w:space="0" w:color="auto"/>
              <w:left w:val="single" w:sz="4" w:space="0" w:color="auto"/>
              <w:bottom w:val="single" w:sz="4" w:space="0" w:color="auto"/>
              <w:right w:val="single" w:sz="4" w:space="0" w:color="auto"/>
            </w:tcBorders>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Прочие мероприятия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26,75000</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26,75000</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p>
        </w:tc>
        <w:tc>
          <w:tcPr>
            <w:tcW w:w="4584"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5101,62405</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4701,25358</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5976,94794</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p>
        </w:tc>
        <w:tc>
          <w:tcPr>
            <w:tcW w:w="4584"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За счет средств областного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82,60007</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14,20000</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0,00000</w:t>
            </w:r>
          </w:p>
        </w:tc>
      </w:tr>
      <w:tr w:rsidR="00811B44" w:rsidRPr="00811B44" w:rsidTr="00811B44">
        <w:trPr>
          <w:trHeight w:val="20"/>
        </w:trPr>
        <w:tc>
          <w:tcPr>
            <w:tcW w:w="378"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p>
        </w:tc>
        <w:tc>
          <w:tcPr>
            <w:tcW w:w="4584"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5184,22412</w:t>
            </w:r>
          </w:p>
        </w:tc>
        <w:tc>
          <w:tcPr>
            <w:tcW w:w="851"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4715,45358</w:t>
            </w:r>
          </w:p>
        </w:tc>
        <w:tc>
          <w:tcPr>
            <w:tcW w:w="850" w:type="dxa"/>
            <w:tcBorders>
              <w:top w:val="single" w:sz="4" w:space="0" w:color="auto"/>
              <w:left w:val="single" w:sz="4" w:space="0" w:color="auto"/>
              <w:bottom w:val="single" w:sz="4" w:space="0" w:color="auto"/>
              <w:right w:val="single" w:sz="4" w:space="0" w:color="auto"/>
            </w:tcBorders>
            <w:vAlign w:val="center"/>
          </w:tcPr>
          <w:p w:rsidR="00811B44" w:rsidRPr="00811B44" w:rsidRDefault="00811B44" w:rsidP="00811B44">
            <w:pPr>
              <w:tabs>
                <w:tab w:val="left" w:pos="284"/>
              </w:tabs>
              <w:spacing w:after="0" w:line="240" w:lineRule="auto"/>
              <w:rPr>
                <w:rFonts w:ascii="Times New Roman" w:eastAsia="Calibri" w:hAnsi="Times New Roman" w:cs="Times New Roman"/>
                <w:sz w:val="12"/>
                <w:szCs w:val="12"/>
              </w:rPr>
            </w:pPr>
            <w:r w:rsidRPr="00811B44">
              <w:rPr>
                <w:rFonts w:ascii="Times New Roman" w:eastAsia="Calibri" w:hAnsi="Times New Roman" w:cs="Times New Roman"/>
                <w:sz w:val="12"/>
                <w:szCs w:val="12"/>
              </w:rPr>
              <w:t>5976,94794</w:t>
            </w:r>
          </w:p>
        </w:tc>
      </w:tr>
    </w:tbl>
    <w:p w:rsidR="00811B44" w:rsidRPr="00811B44" w:rsidRDefault="00811B44" w:rsidP="00811B44">
      <w:pPr>
        <w:tabs>
          <w:tab w:val="left" w:pos="284"/>
        </w:tabs>
        <w:spacing w:after="0" w:line="240" w:lineRule="auto"/>
        <w:ind w:firstLine="284"/>
        <w:jc w:val="both"/>
        <w:rPr>
          <w:rFonts w:ascii="Times New Roman" w:eastAsia="Calibri" w:hAnsi="Times New Roman" w:cs="Times New Roman"/>
          <w:sz w:val="12"/>
          <w:szCs w:val="12"/>
        </w:rPr>
      </w:pPr>
      <w:r w:rsidRPr="00811B44">
        <w:rPr>
          <w:rFonts w:ascii="Times New Roman" w:eastAsia="Calibri" w:hAnsi="Times New Roman" w:cs="Times New Roman"/>
          <w:b/>
          <w:sz w:val="12"/>
          <w:szCs w:val="12"/>
        </w:rPr>
        <w:t xml:space="preserve">* </w:t>
      </w:r>
      <w:r w:rsidRPr="00811B44">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811B44">
        <w:rPr>
          <w:rFonts w:ascii="Times New Roman" w:eastAsia="Calibri" w:hAnsi="Times New Roman" w:cs="Times New Roman"/>
          <w:sz w:val="12"/>
          <w:szCs w:val="12"/>
        </w:rPr>
        <w:t>согласно методик</w:t>
      </w:r>
      <w:proofErr w:type="gramEnd"/>
      <w:r w:rsidRPr="00811B44">
        <w:rPr>
          <w:rFonts w:ascii="Times New Roman" w:eastAsia="Calibri" w:hAnsi="Times New Roman" w:cs="Times New Roman"/>
          <w:sz w:val="12"/>
          <w:szCs w:val="12"/>
        </w:rPr>
        <w:t xml:space="preserve"> расчета объемов иных межбюджетных трансфертов.</w:t>
      </w:r>
    </w:p>
    <w:p w:rsidR="00811B44" w:rsidRPr="00811B44" w:rsidRDefault="00811B44" w:rsidP="00811B44">
      <w:pPr>
        <w:tabs>
          <w:tab w:val="left" w:pos="284"/>
        </w:tabs>
        <w:spacing w:after="0" w:line="240" w:lineRule="auto"/>
        <w:jc w:val="both"/>
        <w:rPr>
          <w:rFonts w:ascii="Times New Roman" w:eastAsia="Calibri" w:hAnsi="Times New Roman" w:cs="Times New Roman"/>
          <w:sz w:val="12"/>
          <w:szCs w:val="12"/>
        </w:rPr>
      </w:pPr>
    </w:p>
    <w:p w:rsidR="00835350" w:rsidRPr="00116671" w:rsidRDefault="00835350" w:rsidP="0083535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835350" w:rsidRPr="00116671" w:rsidRDefault="00835350" w:rsidP="0083535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72BD7">
        <w:rPr>
          <w:rFonts w:ascii="Times New Roman" w:eastAsia="Calibri" w:hAnsi="Times New Roman" w:cs="Times New Roman"/>
          <w:b/>
          <w:sz w:val="12"/>
          <w:szCs w:val="12"/>
        </w:rPr>
        <w:t>СЕРГИЕВСК</w:t>
      </w:r>
    </w:p>
    <w:p w:rsidR="00835350" w:rsidRPr="00116671" w:rsidRDefault="00835350" w:rsidP="0083535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35350" w:rsidRPr="00116671" w:rsidRDefault="00835350" w:rsidP="0083535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35350" w:rsidRPr="00116671" w:rsidRDefault="00835350" w:rsidP="00835350">
      <w:pPr>
        <w:tabs>
          <w:tab w:val="left" w:pos="284"/>
        </w:tabs>
        <w:spacing w:after="0" w:line="240" w:lineRule="auto"/>
        <w:jc w:val="center"/>
        <w:rPr>
          <w:rFonts w:ascii="Times New Roman" w:eastAsia="Calibri" w:hAnsi="Times New Roman" w:cs="Times New Roman"/>
          <w:sz w:val="12"/>
          <w:szCs w:val="12"/>
        </w:rPr>
      </w:pPr>
    </w:p>
    <w:p w:rsidR="00835350" w:rsidRPr="00116671" w:rsidRDefault="00835350" w:rsidP="0083535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35350" w:rsidRDefault="00835350" w:rsidP="0083535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№27</w:t>
      </w:r>
    </w:p>
    <w:p w:rsidR="00835350" w:rsidRDefault="00835350" w:rsidP="00835350">
      <w:pPr>
        <w:tabs>
          <w:tab w:val="left" w:pos="284"/>
        </w:tabs>
        <w:spacing w:after="0" w:line="240" w:lineRule="auto"/>
        <w:jc w:val="center"/>
        <w:rPr>
          <w:rFonts w:ascii="Times New Roman" w:eastAsia="Calibri" w:hAnsi="Times New Roman" w:cs="Times New Roman"/>
          <w:b/>
          <w:sz w:val="12"/>
          <w:szCs w:val="12"/>
        </w:rPr>
      </w:pPr>
      <w:proofErr w:type="gramStart"/>
      <w:r w:rsidRPr="00835350">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Сергиевск муниципального района Сергиевский № 66  от 30.12.2015г.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на 2016-2018гг.</w:t>
      </w:r>
      <w:proofErr w:type="gramEnd"/>
    </w:p>
    <w:p w:rsidR="00835350" w:rsidRDefault="00835350" w:rsidP="00835350">
      <w:pPr>
        <w:tabs>
          <w:tab w:val="left" w:pos="284"/>
        </w:tabs>
        <w:spacing w:after="0" w:line="240" w:lineRule="auto"/>
        <w:jc w:val="center"/>
        <w:rPr>
          <w:rFonts w:ascii="Times New Roman" w:eastAsia="Calibri" w:hAnsi="Times New Roman" w:cs="Times New Roman"/>
          <w:b/>
          <w:sz w:val="12"/>
          <w:szCs w:val="12"/>
        </w:rPr>
      </w:pP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b/>
          <w:sz w:val="12"/>
          <w:szCs w:val="12"/>
        </w:rPr>
      </w:pPr>
      <w:r w:rsidRPr="00835350">
        <w:rPr>
          <w:rFonts w:ascii="Times New Roman" w:eastAsia="Calibri" w:hAnsi="Times New Roman" w:cs="Times New Roman"/>
          <w:b/>
          <w:sz w:val="12"/>
          <w:szCs w:val="12"/>
        </w:rPr>
        <w:t>ПОСТАНОВЛЯЕТ:</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proofErr w:type="gramStart"/>
      <w:r w:rsidRPr="00835350">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66 от 30.12.2015 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на 2016-2018гг. (далее - Программа) следующего содержания:</w:t>
      </w:r>
      <w:proofErr w:type="gramEnd"/>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Прогнозируемые общие затраты на реализацию мероприятий программы составляют 1396,31200 тыс.</w:t>
      </w:r>
      <w:r>
        <w:rPr>
          <w:rFonts w:ascii="Times New Roman" w:eastAsia="Calibri" w:hAnsi="Times New Roman" w:cs="Times New Roman"/>
          <w:sz w:val="12"/>
          <w:szCs w:val="12"/>
        </w:rPr>
        <w:t xml:space="preserve"> </w:t>
      </w:r>
      <w:r w:rsidRPr="00835350">
        <w:rPr>
          <w:rFonts w:ascii="Times New Roman" w:eastAsia="Calibri" w:hAnsi="Times New Roman" w:cs="Times New Roman"/>
          <w:sz w:val="12"/>
          <w:szCs w:val="12"/>
        </w:rPr>
        <w:t>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в том числе по годам:</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2016 год – 497,78800 тыс.</w:t>
      </w:r>
      <w:r>
        <w:rPr>
          <w:rFonts w:ascii="Times New Roman" w:eastAsia="Calibri" w:hAnsi="Times New Roman" w:cs="Times New Roman"/>
          <w:sz w:val="12"/>
          <w:szCs w:val="12"/>
        </w:rPr>
        <w:t xml:space="preserve"> </w:t>
      </w:r>
      <w:r w:rsidRPr="00835350">
        <w:rPr>
          <w:rFonts w:ascii="Times New Roman" w:eastAsia="Calibri" w:hAnsi="Times New Roman" w:cs="Times New Roman"/>
          <w:sz w:val="12"/>
          <w:szCs w:val="12"/>
        </w:rPr>
        <w:t>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2017 год – 316,56800  тыс.</w:t>
      </w:r>
      <w:r>
        <w:rPr>
          <w:rFonts w:ascii="Times New Roman" w:eastAsia="Calibri" w:hAnsi="Times New Roman" w:cs="Times New Roman"/>
          <w:sz w:val="12"/>
          <w:szCs w:val="12"/>
        </w:rPr>
        <w:t xml:space="preserve"> </w:t>
      </w:r>
      <w:r w:rsidRPr="00835350">
        <w:rPr>
          <w:rFonts w:ascii="Times New Roman" w:eastAsia="Calibri" w:hAnsi="Times New Roman" w:cs="Times New Roman"/>
          <w:sz w:val="12"/>
          <w:szCs w:val="12"/>
        </w:rPr>
        <w:t>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2018 год – 581,95600  (прогноз).</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За счет средств местного бюджета 1313,41200 тыс. 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в том числе по годам:</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2016 год – 414,88800 тыс.</w:t>
      </w:r>
      <w:r>
        <w:rPr>
          <w:rFonts w:ascii="Times New Roman" w:eastAsia="Calibri" w:hAnsi="Times New Roman" w:cs="Times New Roman"/>
          <w:sz w:val="12"/>
          <w:szCs w:val="12"/>
        </w:rPr>
        <w:t xml:space="preserve"> </w:t>
      </w:r>
      <w:r w:rsidRPr="00835350">
        <w:rPr>
          <w:rFonts w:ascii="Times New Roman" w:eastAsia="Calibri" w:hAnsi="Times New Roman" w:cs="Times New Roman"/>
          <w:sz w:val="12"/>
          <w:szCs w:val="12"/>
        </w:rPr>
        <w:t>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2017 год – 316,56800  тыс.</w:t>
      </w:r>
      <w:r>
        <w:rPr>
          <w:rFonts w:ascii="Times New Roman" w:eastAsia="Calibri" w:hAnsi="Times New Roman" w:cs="Times New Roman"/>
          <w:sz w:val="12"/>
          <w:szCs w:val="12"/>
        </w:rPr>
        <w:t xml:space="preserve"> </w:t>
      </w:r>
      <w:r w:rsidRPr="00835350">
        <w:rPr>
          <w:rFonts w:ascii="Times New Roman" w:eastAsia="Calibri" w:hAnsi="Times New Roman" w:cs="Times New Roman"/>
          <w:sz w:val="12"/>
          <w:szCs w:val="12"/>
        </w:rPr>
        <w:t>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2018 год – 581,95600  (прогноз).</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За счет областного бюджета 82,90000 тыс. 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в том числе по годам:</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2016 год – 82,90000 тыс.</w:t>
      </w:r>
      <w:r>
        <w:rPr>
          <w:rFonts w:ascii="Times New Roman" w:eastAsia="Calibri" w:hAnsi="Times New Roman" w:cs="Times New Roman"/>
          <w:sz w:val="12"/>
          <w:szCs w:val="12"/>
        </w:rPr>
        <w:t xml:space="preserve"> </w:t>
      </w:r>
      <w:r w:rsidRPr="00835350">
        <w:rPr>
          <w:rFonts w:ascii="Times New Roman" w:eastAsia="Calibri" w:hAnsi="Times New Roman" w:cs="Times New Roman"/>
          <w:sz w:val="12"/>
          <w:szCs w:val="12"/>
        </w:rPr>
        <w:t>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2017 год -    0,00000  тыс.</w:t>
      </w:r>
      <w:r>
        <w:rPr>
          <w:rFonts w:ascii="Times New Roman" w:eastAsia="Calibri" w:hAnsi="Times New Roman" w:cs="Times New Roman"/>
          <w:sz w:val="12"/>
          <w:szCs w:val="12"/>
        </w:rPr>
        <w:t xml:space="preserve"> </w:t>
      </w:r>
      <w:r w:rsidRPr="00835350">
        <w:rPr>
          <w:rFonts w:ascii="Times New Roman" w:eastAsia="Calibri" w:hAnsi="Times New Roman" w:cs="Times New Roman"/>
          <w:sz w:val="12"/>
          <w:szCs w:val="12"/>
        </w:rPr>
        <w:t>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2018 год –  0,00000  (прогноз).</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1.2. Раздел 4 Программы «Срок реализации Программы и источники финансирования» абзац 3 изложить в следующей редакции:</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Общий объем финансирования на реализацию Программы составляет 1396,31200 тыс. рублей, в том числе по годам:</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 на 2016 год – 497,78800 тыс. 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 на 2017 год – 316,56800 тыс. 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 на 2018 год – 581,95600 тыс. рублей.</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709"/>
        <w:gridCol w:w="851"/>
        <w:gridCol w:w="708"/>
        <w:gridCol w:w="851"/>
        <w:gridCol w:w="709"/>
        <w:gridCol w:w="850"/>
      </w:tblGrid>
      <w:tr w:rsidR="00835350" w:rsidRPr="00835350" w:rsidTr="00835350">
        <w:trPr>
          <w:cantSplit/>
          <w:trHeight w:val="20"/>
        </w:trPr>
        <w:tc>
          <w:tcPr>
            <w:tcW w:w="2835" w:type="dxa"/>
            <w:vMerge w:val="restart"/>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Наименование мероприятий</w:t>
            </w:r>
          </w:p>
        </w:tc>
        <w:tc>
          <w:tcPr>
            <w:tcW w:w="4678" w:type="dxa"/>
            <w:gridSpan w:val="6"/>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Сельское поселение Сергиевск</w:t>
            </w:r>
          </w:p>
        </w:tc>
      </w:tr>
      <w:tr w:rsidR="00835350" w:rsidRPr="00835350" w:rsidTr="00835350">
        <w:trPr>
          <w:cantSplit/>
          <w:trHeight w:val="20"/>
        </w:trPr>
        <w:tc>
          <w:tcPr>
            <w:tcW w:w="2835" w:type="dxa"/>
            <w:vMerge/>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p>
        </w:tc>
        <w:tc>
          <w:tcPr>
            <w:tcW w:w="1560" w:type="dxa"/>
            <w:gridSpan w:val="2"/>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Затраты на 2016 год, тыс. рублей</w:t>
            </w:r>
          </w:p>
        </w:tc>
        <w:tc>
          <w:tcPr>
            <w:tcW w:w="1559" w:type="dxa"/>
            <w:gridSpan w:val="2"/>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Затраты на 2017 год, тыс. рублей</w:t>
            </w:r>
          </w:p>
        </w:tc>
        <w:tc>
          <w:tcPr>
            <w:tcW w:w="1559" w:type="dxa"/>
            <w:gridSpan w:val="2"/>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Затраты на 2018 год, тыс. рублей</w:t>
            </w:r>
          </w:p>
        </w:tc>
      </w:tr>
      <w:tr w:rsidR="00835350" w:rsidRPr="00835350" w:rsidTr="00835350">
        <w:trPr>
          <w:cantSplit/>
          <w:trHeight w:val="20"/>
        </w:trPr>
        <w:tc>
          <w:tcPr>
            <w:tcW w:w="2835" w:type="dxa"/>
            <w:vMerge/>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p>
        </w:tc>
        <w:tc>
          <w:tcPr>
            <w:tcW w:w="709"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Местный бюджет</w:t>
            </w:r>
          </w:p>
        </w:tc>
        <w:tc>
          <w:tcPr>
            <w:tcW w:w="851"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Областной бюджет</w:t>
            </w:r>
          </w:p>
        </w:tc>
        <w:tc>
          <w:tcPr>
            <w:tcW w:w="708"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Местный бюджет</w:t>
            </w:r>
          </w:p>
        </w:tc>
        <w:tc>
          <w:tcPr>
            <w:tcW w:w="851"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Областной бюджет</w:t>
            </w:r>
          </w:p>
        </w:tc>
        <w:tc>
          <w:tcPr>
            <w:tcW w:w="709"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Местный бюджет</w:t>
            </w:r>
          </w:p>
        </w:tc>
        <w:tc>
          <w:tcPr>
            <w:tcW w:w="850"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Областной бюджет</w:t>
            </w:r>
          </w:p>
        </w:tc>
      </w:tr>
      <w:tr w:rsidR="00835350" w:rsidRPr="00835350" w:rsidTr="00835350">
        <w:trPr>
          <w:cantSplit/>
          <w:trHeight w:val="20"/>
        </w:trPr>
        <w:tc>
          <w:tcPr>
            <w:tcW w:w="2835"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709"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151,00000</w:t>
            </w:r>
          </w:p>
        </w:tc>
        <w:tc>
          <w:tcPr>
            <w:tcW w:w="851"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c>
          <w:tcPr>
            <w:tcW w:w="708"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3,68000</w:t>
            </w:r>
          </w:p>
        </w:tc>
        <w:tc>
          <w:tcPr>
            <w:tcW w:w="851"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c>
          <w:tcPr>
            <w:tcW w:w="709"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99,87100</w:t>
            </w:r>
          </w:p>
        </w:tc>
        <w:tc>
          <w:tcPr>
            <w:tcW w:w="850"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r>
      <w:tr w:rsidR="00835350" w:rsidRPr="00835350" w:rsidTr="00835350">
        <w:trPr>
          <w:cantSplit/>
          <w:trHeight w:val="20"/>
        </w:trPr>
        <w:tc>
          <w:tcPr>
            <w:tcW w:w="2835"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709"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60,75000</w:t>
            </w:r>
          </w:p>
        </w:tc>
        <w:tc>
          <w:tcPr>
            <w:tcW w:w="851"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c>
          <w:tcPr>
            <w:tcW w:w="708"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33,00000</w:t>
            </w:r>
          </w:p>
        </w:tc>
        <w:tc>
          <w:tcPr>
            <w:tcW w:w="851"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c>
          <w:tcPr>
            <w:tcW w:w="709"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c>
          <w:tcPr>
            <w:tcW w:w="850"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r>
      <w:tr w:rsidR="00835350" w:rsidRPr="00835350" w:rsidTr="00835350">
        <w:trPr>
          <w:cantSplit/>
          <w:trHeight w:val="20"/>
        </w:trPr>
        <w:tc>
          <w:tcPr>
            <w:tcW w:w="2835"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709"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199,88800</w:t>
            </w:r>
          </w:p>
        </w:tc>
        <w:tc>
          <w:tcPr>
            <w:tcW w:w="851"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82,90000</w:t>
            </w:r>
          </w:p>
        </w:tc>
        <w:tc>
          <w:tcPr>
            <w:tcW w:w="708"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249,88800</w:t>
            </w:r>
          </w:p>
        </w:tc>
        <w:tc>
          <w:tcPr>
            <w:tcW w:w="851"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c>
          <w:tcPr>
            <w:tcW w:w="709"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299,86000</w:t>
            </w:r>
          </w:p>
        </w:tc>
        <w:tc>
          <w:tcPr>
            <w:tcW w:w="850"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r>
      <w:tr w:rsidR="00835350" w:rsidRPr="00835350" w:rsidTr="00835350">
        <w:trPr>
          <w:cantSplit/>
          <w:trHeight w:val="20"/>
        </w:trPr>
        <w:tc>
          <w:tcPr>
            <w:tcW w:w="2835"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Прочие мероприятия</w:t>
            </w:r>
          </w:p>
        </w:tc>
        <w:tc>
          <w:tcPr>
            <w:tcW w:w="709"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3,25000</w:t>
            </w:r>
          </w:p>
        </w:tc>
        <w:tc>
          <w:tcPr>
            <w:tcW w:w="851"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c>
          <w:tcPr>
            <w:tcW w:w="708"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30,00000</w:t>
            </w:r>
          </w:p>
        </w:tc>
        <w:tc>
          <w:tcPr>
            <w:tcW w:w="851"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c>
          <w:tcPr>
            <w:tcW w:w="709"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182,22500</w:t>
            </w:r>
          </w:p>
        </w:tc>
        <w:tc>
          <w:tcPr>
            <w:tcW w:w="850" w:type="dxa"/>
            <w:tcBorders>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r>
      <w:tr w:rsidR="00835350" w:rsidRPr="00835350" w:rsidTr="00835350">
        <w:trPr>
          <w:cantSplit/>
          <w:trHeight w:val="20"/>
        </w:trPr>
        <w:tc>
          <w:tcPr>
            <w:tcW w:w="2835" w:type="dxa"/>
            <w:tcBorders>
              <w:top w:val="single" w:sz="4" w:space="0" w:color="auto"/>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Итого:</w:t>
            </w:r>
          </w:p>
        </w:tc>
        <w:tc>
          <w:tcPr>
            <w:tcW w:w="709" w:type="dxa"/>
            <w:tcBorders>
              <w:top w:val="single" w:sz="4" w:space="0" w:color="auto"/>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414,88800</w:t>
            </w:r>
          </w:p>
        </w:tc>
        <w:tc>
          <w:tcPr>
            <w:tcW w:w="851" w:type="dxa"/>
            <w:tcBorders>
              <w:top w:val="single" w:sz="4" w:space="0" w:color="auto"/>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82,90000</w:t>
            </w:r>
          </w:p>
        </w:tc>
        <w:tc>
          <w:tcPr>
            <w:tcW w:w="708" w:type="dxa"/>
            <w:tcBorders>
              <w:top w:val="single" w:sz="4" w:space="0" w:color="auto"/>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316,56800</w:t>
            </w:r>
          </w:p>
        </w:tc>
        <w:tc>
          <w:tcPr>
            <w:tcW w:w="851" w:type="dxa"/>
            <w:tcBorders>
              <w:top w:val="single" w:sz="4" w:space="0" w:color="auto"/>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c>
          <w:tcPr>
            <w:tcW w:w="709" w:type="dxa"/>
            <w:tcBorders>
              <w:top w:val="single" w:sz="4" w:space="0" w:color="auto"/>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581,95600</w:t>
            </w:r>
          </w:p>
        </w:tc>
        <w:tc>
          <w:tcPr>
            <w:tcW w:w="850" w:type="dxa"/>
            <w:tcBorders>
              <w:top w:val="single" w:sz="4" w:space="0" w:color="auto"/>
              <w:bottom w:val="single" w:sz="4" w:space="0" w:color="auto"/>
            </w:tcBorders>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0,00</w:t>
            </w:r>
          </w:p>
        </w:tc>
      </w:tr>
      <w:tr w:rsidR="00835350" w:rsidRPr="00835350" w:rsidTr="00835350">
        <w:trPr>
          <w:cantSplit/>
          <w:trHeight w:val="20"/>
        </w:trPr>
        <w:tc>
          <w:tcPr>
            <w:tcW w:w="2835" w:type="dxa"/>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Всего по годам:</w:t>
            </w:r>
          </w:p>
        </w:tc>
        <w:tc>
          <w:tcPr>
            <w:tcW w:w="1560" w:type="dxa"/>
            <w:gridSpan w:val="2"/>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497,78800</w:t>
            </w:r>
          </w:p>
        </w:tc>
        <w:tc>
          <w:tcPr>
            <w:tcW w:w="1559" w:type="dxa"/>
            <w:gridSpan w:val="2"/>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316,56800</w:t>
            </w:r>
          </w:p>
        </w:tc>
        <w:tc>
          <w:tcPr>
            <w:tcW w:w="1559" w:type="dxa"/>
            <w:gridSpan w:val="2"/>
            <w:vAlign w:val="center"/>
          </w:tcPr>
          <w:p w:rsidR="00835350" w:rsidRPr="00835350" w:rsidRDefault="00835350" w:rsidP="00835350">
            <w:pPr>
              <w:tabs>
                <w:tab w:val="left" w:pos="284"/>
              </w:tabs>
              <w:spacing w:after="0" w:line="240" w:lineRule="auto"/>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581,95600</w:t>
            </w:r>
          </w:p>
        </w:tc>
      </w:tr>
    </w:tbl>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2.Опубликовать настоящее Постановление в газете «Сергиевский вестник».</w:t>
      </w:r>
    </w:p>
    <w:p w:rsidR="00835350" w:rsidRPr="00835350" w:rsidRDefault="00835350" w:rsidP="00835350">
      <w:pPr>
        <w:tabs>
          <w:tab w:val="left" w:pos="284"/>
        </w:tabs>
        <w:spacing w:after="0" w:line="240" w:lineRule="auto"/>
        <w:ind w:firstLine="284"/>
        <w:jc w:val="both"/>
        <w:rPr>
          <w:rFonts w:ascii="Times New Roman" w:eastAsia="Calibri" w:hAnsi="Times New Roman" w:cs="Times New Roman"/>
          <w:sz w:val="12"/>
          <w:szCs w:val="12"/>
        </w:rPr>
      </w:pPr>
      <w:r w:rsidRPr="0083535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35350" w:rsidRPr="00835350" w:rsidRDefault="00835350" w:rsidP="00835350">
      <w:pPr>
        <w:tabs>
          <w:tab w:val="left" w:pos="284"/>
        </w:tabs>
        <w:spacing w:after="0" w:line="240" w:lineRule="auto"/>
        <w:jc w:val="right"/>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Глава сельского поселения Сергиевск</w:t>
      </w:r>
    </w:p>
    <w:p w:rsidR="00835350" w:rsidRDefault="00835350" w:rsidP="00835350">
      <w:pPr>
        <w:tabs>
          <w:tab w:val="left" w:pos="284"/>
        </w:tabs>
        <w:spacing w:after="0" w:line="240" w:lineRule="auto"/>
        <w:jc w:val="right"/>
        <w:rPr>
          <w:rFonts w:ascii="Times New Roman" w:eastAsia="Calibri" w:hAnsi="Times New Roman" w:cs="Times New Roman"/>
          <w:bCs/>
          <w:sz w:val="12"/>
          <w:szCs w:val="12"/>
        </w:rPr>
      </w:pPr>
      <w:r w:rsidRPr="00835350">
        <w:rPr>
          <w:rFonts w:ascii="Times New Roman" w:eastAsia="Calibri" w:hAnsi="Times New Roman" w:cs="Times New Roman"/>
          <w:bCs/>
          <w:sz w:val="12"/>
          <w:szCs w:val="12"/>
        </w:rPr>
        <w:t>муниципального района Сергиевский</w:t>
      </w:r>
    </w:p>
    <w:p w:rsidR="00835350" w:rsidRPr="00553F02" w:rsidRDefault="00835350" w:rsidP="00553F02">
      <w:pPr>
        <w:tabs>
          <w:tab w:val="left" w:pos="284"/>
        </w:tabs>
        <w:spacing w:after="0" w:line="240" w:lineRule="auto"/>
        <w:jc w:val="right"/>
        <w:rPr>
          <w:rFonts w:ascii="Times New Roman" w:eastAsia="Calibri" w:hAnsi="Times New Roman" w:cs="Times New Roman"/>
          <w:bCs/>
          <w:sz w:val="12"/>
          <w:szCs w:val="12"/>
        </w:rPr>
      </w:pPr>
      <w:proofErr w:type="spellStart"/>
      <w:r w:rsidRPr="00835350">
        <w:rPr>
          <w:rFonts w:ascii="Times New Roman" w:eastAsia="Calibri" w:hAnsi="Times New Roman" w:cs="Times New Roman"/>
          <w:bCs/>
          <w:sz w:val="12"/>
          <w:szCs w:val="12"/>
        </w:rPr>
        <w:t>Арчибасов</w:t>
      </w:r>
      <w:proofErr w:type="spellEnd"/>
      <w:r w:rsidRPr="00835350">
        <w:rPr>
          <w:rFonts w:ascii="Times New Roman" w:eastAsia="Calibri" w:hAnsi="Times New Roman" w:cs="Times New Roman"/>
          <w:bCs/>
          <w:sz w:val="12"/>
          <w:szCs w:val="12"/>
        </w:rPr>
        <w:t xml:space="preserve"> М.М.</w:t>
      </w:r>
    </w:p>
    <w:p w:rsidR="00835350" w:rsidRPr="00116671" w:rsidRDefault="00835350" w:rsidP="0083535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835350" w:rsidRPr="00116671" w:rsidRDefault="00835350" w:rsidP="0083535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835350">
        <w:rPr>
          <w:rFonts w:ascii="Times New Roman" w:eastAsia="Calibri" w:hAnsi="Times New Roman" w:cs="Times New Roman"/>
          <w:b/>
          <w:sz w:val="12"/>
          <w:szCs w:val="12"/>
        </w:rPr>
        <w:t>СЕРНОВОДСК</w:t>
      </w:r>
    </w:p>
    <w:p w:rsidR="00835350" w:rsidRPr="00116671" w:rsidRDefault="00835350" w:rsidP="0083535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35350" w:rsidRPr="00116671" w:rsidRDefault="00835350" w:rsidP="0083535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35350" w:rsidRPr="00116671" w:rsidRDefault="00835350" w:rsidP="00835350">
      <w:pPr>
        <w:tabs>
          <w:tab w:val="left" w:pos="284"/>
        </w:tabs>
        <w:spacing w:after="0" w:line="240" w:lineRule="auto"/>
        <w:jc w:val="center"/>
        <w:rPr>
          <w:rFonts w:ascii="Times New Roman" w:eastAsia="Calibri" w:hAnsi="Times New Roman" w:cs="Times New Roman"/>
          <w:sz w:val="12"/>
          <w:szCs w:val="12"/>
        </w:rPr>
      </w:pPr>
    </w:p>
    <w:p w:rsidR="00835350" w:rsidRPr="00116671" w:rsidRDefault="00835350" w:rsidP="0083535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35350" w:rsidRDefault="00835350" w:rsidP="0083535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835350" w:rsidRDefault="00835350" w:rsidP="00835350">
      <w:pPr>
        <w:tabs>
          <w:tab w:val="left" w:pos="284"/>
        </w:tabs>
        <w:spacing w:after="0" w:line="240" w:lineRule="auto"/>
        <w:jc w:val="center"/>
        <w:rPr>
          <w:rFonts w:ascii="Times New Roman" w:eastAsia="Calibri" w:hAnsi="Times New Roman" w:cs="Times New Roman"/>
          <w:b/>
          <w:sz w:val="12"/>
          <w:szCs w:val="12"/>
        </w:rPr>
      </w:pPr>
      <w:r w:rsidRPr="00835350">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Серноводск </w:t>
      </w:r>
    </w:p>
    <w:p w:rsidR="00835350" w:rsidRDefault="00835350" w:rsidP="00835350">
      <w:pPr>
        <w:tabs>
          <w:tab w:val="left" w:pos="284"/>
        </w:tabs>
        <w:spacing w:after="0" w:line="240" w:lineRule="auto"/>
        <w:jc w:val="center"/>
        <w:rPr>
          <w:rFonts w:ascii="Times New Roman" w:eastAsia="Calibri" w:hAnsi="Times New Roman" w:cs="Times New Roman"/>
          <w:b/>
          <w:sz w:val="12"/>
          <w:szCs w:val="12"/>
        </w:rPr>
      </w:pPr>
      <w:r w:rsidRPr="00835350">
        <w:rPr>
          <w:rFonts w:ascii="Times New Roman" w:eastAsia="Calibri" w:hAnsi="Times New Roman" w:cs="Times New Roman"/>
          <w:b/>
          <w:sz w:val="12"/>
          <w:szCs w:val="12"/>
        </w:rPr>
        <w:t xml:space="preserve">муниципального района Сергиевский № 39 от 31.12.2015г. «Об утверждении муниципальной программы «Благоустройство </w:t>
      </w:r>
    </w:p>
    <w:p w:rsidR="00835350" w:rsidRDefault="00835350" w:rsidP="00835350">
      <w:pPr>
        <w:tabs>
          <w:tab w:val="left" w:pos="284"/>
        </w:tabs>
        <w:spacing w:after="0" w:line="240" w:lineRule="auto"/>
        <w:jc w:val="center"/>
        <w:rPr>
          <w:rFonts w:ascii="Times New Roman" w:eastAsia="Calibri" w:hAnsi="Times New Roman" w:cs="Times New Roman"/>
          <w:b/>
          <w:sz w:val="12"/>
          <w:szCs w:val="12"/>
        </w:rPr>
      </w:pPr>
      <w:r w:rsidRPr="00835350">
        <w:rPr>
          <w:rFonts w:ascii="Times New Roman" w:eastAsia="Calibri" w:hAnsi="Times New Roman" w:cs="Times New Roman"/>
          <w:b/>
          <w:sz w:val="12"/>
          <w:szCs w:val="12"/>
        </w:rPr>
        <w:t>территории сельского поселения Серноводск муниципального района Сергиевский» на 2016-2018гг.»</w:t>
      </w:r>
    </w:p>
    <w:p w:rsidR="00835350" w:rsidRDefault="00835350" w:rsidP="00835350">
      <w:pPr>
        <w:tabs>
          <w:tab w:val="left" w:pos="284"/>
        </w:tabs>
        <w:spacing w:after="0" w:line="240" w:lineRule="auto"/>
        <w:jc w:val="both"/>
        <w:rPr>
          <w:rFonts w:ascii="Times New Roman" w:eastAsia="Calibri" w:hAnsi="Times New Roman" w:cs="Times New Roman"/>
          <w:b/>
          <w:sz w:val="12"/>
          <w:szCs w:val="12"/>
        </w:rPr>
      </w:pP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b/>
          <w:sz w:val="12"/>
          <w:szCs w:val="12"/>
        </w:rPr>
      </w:pPr>
      <w:r w:rsidRPr="002D076D">
        <w:rPr>
          <w:rFonts w:ascii="Times New Roman" w:eastAsia="Calibri" w:hAnsi="Times New Roman" w:cs="Times New Roman"/>
          <w:b/>
          <w:sz w:val="12"/>
          <w:szCs w:val="12"/>
        </w:rPr>
        <w:t>ПОСТАНОВЛЯЕТ:</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Серноводск муниципального района Сергиевский № 39 от 31.12.2015г. «Об утверждении муниципальной программы «Благоустройство территории сельского поселения Серноводск муниципального района Сергиевский» на 2016-2018гг.» (далее - Программа) следующего содержания:</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Планируемый общий объем финансирования Программы составит:  7398,33108 тыс. рублей (прогноз), в том числе:</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-средств местного бюджета – 5483,24745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рублей (прогноз):</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2016 год 1704,72418 тыс. 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2017 год 1978,03971 тыс. 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2018 год 1800,48356 тыс. 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 средств областного бюджета – 1915,08363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рублей (прогноз):</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2016 год 212,52000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2017 год 702,56363 тыс. 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2018 год 1000,00000 тыс. 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Общий объем финансирования на реализацию Программы составляет 7398,33108 тыс. рублей, в том числе по годам:</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2016 год – 1917,24418 тыс. 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2017 год – 2680,60334 тыс. 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2018 год – 2800,48356 тыс. 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260"/>
        <w:gridCol w:w="1134"/>
        <w:gridCol w:w="1134"/>
        <w:gridCol w:w="1134"/>
      </w:tblGrid>
      <w:tr w:rsidR="002D076D" w:rsidRPr="002D076D" w:rsidTr="002D076D">
        <w:trPr>
          <w:cantSplit/>
          <w:trHeight w:val="20"/>
        </w:trPr>
        <w:tc>
          <w:tcPr>
            <w:tcW w:w="851" w:type="dxa"/>
            <w:vMerge w:val="restart"/>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Наименование бюджета</w:t>
            </w:r>
          </w:p>
        </w:tc>
        <w:tc>
          <w:tcPr>
            <w:tcW w:w="3260" w:type="dxa"/>
            <w:vMerge w:val="restart"/>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Наименование мероприятий</w:t>
            </w:r>
          </w:p>
        </w:tc>
        <w:tc>
          <w:tcPr>
            <w:tcW w:w="3402" w:type="dxa"/>
            <w:gridSpan w:val="3"/>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Сельское поселение Серноводск</w:t>
            </w:r>
          </w:p>
        </w:tc>
      </w:tr>
      <w:tr w:rsidR="002D076D" w:rsidRPr="002D076D" w:rsidTr="002D076D">
        <w:trPr>
          <w:cantSplit/>
          <w:trHeight w:val="20"/>
        </w:trPr>
        <w:tc>
          <w:tcPr>
            <w:tcW w:w="851" w:type="dxa"/>
            <w:vMerge/>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p>
        </w:tc>
        <w:tc>
          <w:tcPr>
            <w:tcW w:w="3260" w:type="dxa"/>
            <w:vMerge/>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рублей</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рублей</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рублей</w:t>
            </w:r>
          </w:p>
        </w:tc>
      </w:tr>
      <w:tr w:rsidR="002D076D" w:rsidRPr="002D076D" w:rsidTr="002D076D">
        <w:trPr>
          <w:cantSplit/>
          <w:trHeight w:val="20"/>
        </w:trPr>
        <w:tc>
          <w:tcPr>
            <w:tcW w:w="851" w:type="dxa"/>
            <w:vMerge w:val="restart"/>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Местный бюджет</w:t>
            </w:r>
          </w:p>
        </w:tc>
        <w:tc>
          <w:tcPr>
            <w:tcW w:w="3260"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Уличное освещение</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1261,76088</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1412,99600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965,70600</w:t>
            </w:r>
          </w:p>
        </w:tc>
      </w:tr>
      <w:tr w:rsidR="002D076D" w:rsidRPr="002D076D" w:rsidTr="002D076D">
        <w:trPr>
          <w:cantSplit/>
          <w:trHeight w:val="20"/>
        </w:trPr>
        <w:tc>
          <w:tcPr>
            <w:tcW w:w="851" w:type="dxa"/>
            <w:vMerge/>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Трудоустройство безработных, несовершеннолетних (сезонно)</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156,43530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242,75790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157,55492</w:t>
            </w:r>
          </w:p>
        </w:tc>
      </w:tr>
      <w:tr w:rsidR="002D076D" w:rsidRPr="002D076D" w:rsidTr="002D076D">
        <w:trPr>
          <w:cantSplit/>
          <w:trHeight w:val="20"/>
        </w:trPr>
        <w:tc>
          <w:tcPr>
            <w:tcW w:w="851" w:type="dxa"/>
            <w:vMerge/>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Технический сектор</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0,00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0,00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0,00</w:t>
            </w:r>
          </w:p>
        </w:tc>
      </w:tr>
      <w:tr w:rsidR="002D076D" w:rsidRPr="002D076D" w:rsidTr="002D076D">
        <w:trPr>
          <w:cantSplit/>
          <w:trHeight w:val="20"/>
        </w:trPr>
        <w:tc>
          <w:tcPr>
            <w:tcW w:w="851" w:type="dxa"/>
            <w:vMerge/>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39,22800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47,21800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48,45200</w:t>
            </w:r>
          </w:p>
        </w:tc>
      </w:tr>
      <w:tr w:rsidR="002D076D" w:rsidRPr="002D076D" w:rsidTr="002D076D">
        <w:trPr>
          <w:cantSplit/>
          <w:trHeight w:val="20"/>
        </w:trPr>
        <w:tc>
          <w:tcPr>
            <w:tcW w:w="851" w:type="dxa"/>
            <w:vMerge/>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Бак</w:t>
            </w:r>
            <w:proofErr w:type="gramStart"/>
            <w:r w:rsidRPr="002D076D">
              <w:rPr>
                <w:rFonts w:ascii="Times New Roman" w:eastAsia="Calibri" w:hAnsi="Times New Roman" w:cs="Times New Roman"/>
                <w:sz w:val="12"/>
                <w:szCs w:val="12"/>
              </w:rPr>
              <w:t>.</w:t>
            </w:r>
            <w:proofErr w:type="gramEnd"/>
            <w:r w:rsidRPr="002D076D">
              <w:rPr>
                <w:rFonts w:ascii="Times New Roman" w:eastAsia="Calibri" w:hAnsi="Times New Roman" w:cs="Times New Roman"/>
                <w:sz w:val="12"/>
                <w:szCs w:val="12"/>
              </w:rPr>
              <w:t xml:space="preserve"> </w:t>
            </w:r>
            <w:proofErr w:type="gramStart"/>
            <w:r w:rsidRPr="002D076D">
              <w:rPr>
                <w:rFonts w:ascii="Times New Roman" w:eastAsia="Calibri" w:hAnsi="Times New Roman" w:cs="Times New Roman"/>
                <w:sz w:val="12"/>
                <w:szCs w:val="12"/>
              </w:rPr>
              <w:t>а</w:t>
            </w:r>
            <w:proofErr w:type="gramEnd"/>
            <w:r w:rsidRPr="002D076D">
              <w:rPr>
                <w:rFonts w:ascii="Times New Roman" w:eastAsia="Calibri" w:hAnsi="Times New Roman" w:cs="Times New Roman"/>
                <w:sz w:val="12"/>
                <w:szCs w:val="12"/>
              </w:rPr>
              <w:t>нализ воды</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12,80000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16,00000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13,80000</w:t>
            </w:r>
          </w:p>
        </w:tc>
      </w:tr>
      <w:tr w:rsidR="002D076D" w:rsidRPr="002D076D" w:rsidTr="002D076D">
        <w:trPr>
          <w:cantSplit/>
          <w:trHeight w:val="20"/>
        </w:trPr>
        <w:tc>
          <w:tcPr>
            <w:tcW w:w="851" w:type="dxa"/>
            <w:vMerge/>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Прочие мероприятия</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234,50000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259,06781</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614,97064</w:t>
            </w:r>
          </w:p>
        </w:tc>
      </w:tr>
      <w:tr w:rsidR="002D076D" w:rsidRPr="002D076D" w:rsidTr="002D076D">
        <w:trPr>
          <w:cantSplit/>
          <w:trHeight w:val="20"/>
        </w:trPr>
        <w:tc>
          <w:tcPr>
            <w:tcW w:w="851" w:type="dxa"/>
            <w:vMerge/>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ИТОГО</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1704,72418</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1978,03971</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1800,48356</w:t>
            </w:r>
          </w:p>
        </w:tc>
      </w:tr>
      <w:tr w:rsidR="002D076D" w:rsidRPr="002D076D" w:rsidTr="002D076D">
        <w:trPr>
          <w:cantSplit/>
          <w:trHeight w:val="20"/>
        </w:trPr>
        <w:tc>
          <w:tcPr>
            <w:tcW w:w="851" w:type="dxa"/>
            <w:vMerge w:val="restart"/>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Областной бюджет</w:t>
            </w:r>
          </w:p>
        </w:tc>
        <w:tc>
          <w:tcPr>
            <w:tcW w:w="3260"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Субсидия на решение вопросов местного значения</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212,52000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702,56363</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1000,00000</w:t>
            </w:r>
          </w:p>
        </w:tc>
      </w:tr>
      <w:tr w:rsidR="002D076D" w:rsidRPr="002D076D" w:rsidTr="002D076D">
        <w:trPr>
          <w:cantSplit/>
          <w:trHeight w:val="20"/>
        </w:trPr>
        <w:tc>
          <w:tcPr>
            <w:tcW w:w="851" w:type="dxa"/>
            <w:vMerge/>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ИТОГО</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212,52000</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702,56363</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1000,00000</w:t>
            </w:r>
          </w:p>
        </w:tc>
      </w:tr>
      <w:tr w:rsidR="002D076D" w:rsidRPr="002D076D" w:rsidTr="002D076D">
        <w:trPr>
          <w:cantSplit/>
          <w:trHeight w:val="20"/>
        </w:trPr>
        <w:tc>
          <w:tcPr>
            <w:tcW w:w="4111" w:type="dxa"/>
            <w:gridSpan w:val="2"/>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 xml:space="preserve">            ВСЕГО</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1917,24418</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2680,60334</w:t>
            </w:r>
          </w:p>
        </w:tc>
        <w:tc>
          <w:tcPr>
            <w:tcW w:w="1134" w:type="dxa"/>
            <w:vAlign w:val="center"/>
          </w:tcPr>
          <w:p w:rsidR="002D076D" w:rsidRPr="002D076D" w:rsidRDefault="002D076D" w:rsidP="002D076D">
            <w:pPr>
              <w:tabs>
                <w:tab w:val="left" w:pos="284"/>
              </w:tabs>
              <w:spacing w:after="0" w:line="240" w:lineRule="auto"/>
              <w:rPr>
                <w:rFonts w:ascii="Times New Roman" w:eastAsia="Calibri" w:hAnsi="Times New Roman" w:cs="Times New Roman"/>
                <w:sz w:val="12"/>
                <w:szCs w:val="12"/>
              </w:rPr>
            </w:pPr>
            <w:r w:rsidRPr="002D076D">
              <w:rPr>
                <w:rFonts w:ascii="Times New Roman" w:eastAsia="Calibri" w:hAnsi="Times New Roman" w:cs="Times New Roman"/>
                <w:sz w:val="12"/>
                <w:szCs w:val="12"/>
              </w:rPr>
              <w:t>2800,48356</w:t>
            </w:r>
          </w:p>
        </w:tc>
      </w:tr>
    </w:tbl>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2.Опубликовать настоящее Постановление в газете «Сергиевский вестник».</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D076D" w:rsidRPr="002D076D" w:rsidRDefault="002D076D" w:rsidP="002D076D">
      <w:pPr>
        <w:tabs>
          <w:tab w:val="left" w:pos="284"/>
        </w:tabs>
        <w:spacing w:after="0" w:line="240" w:lineRule="auto"/>
        <w:jc w:val="right"/>
        <w:rPr>
          <w:rFonts w:ascii="Times New Roman" w:eastAsia="Calibri" w:hAnsi="Times New Roman" w:cs="Times New Roman"/>
          <w:bCs/>
          <w:sz w:val="12"/>
          <w:szCs w:val="12"/>
        </w:rPr>
      </w:pPr>
      <w:r w:rsidRPr="002D076D">
        <w:rPr>
          <w:rFonts w:ascii="Times New Roman" w:eastAsia="Calibri" w:hAnsi="Times New Roman" w:cs="Times New Roman"/>
          <w:bCs/>
          <w:sz w:val="12"/>
          <w:szCs w:val="12"/>
        </w:rPr>
        <w:t>Глава сельского поселения Серноводск</w:t>
      </w:r>
    </w:p>
    <w:p w:rsidR="002D076D" w:rsidRDefault="002D076D" w:rsidP="002D076D">
      <w:pPr>
        <w:tabs>
          <w:tab w:val="left" w:pos="284"/>
        </w:tabs>
        <w:spacing w:after="0" w:line="240" w:lineRule="auto"/>
        <w:jc w:val="right"/>
        <w:rPr>
          <w:rFonts w:ascii="Times New Roman" w:eastAsia="Calibri" w:hAnsi="Times New Roman" w:cs="Times New Roman"/>
          <w:bCs/>
          <w:sz w:val="12"/>
          <w:szCs w:val="12"/>
        </w:rPr>
      </w:pPr>
      <w:r w:rsidRPr="002D076D">
        <w:rPr>
          <w:rFonts w:ascii="Times New Roman" w:eastAsia="Calibri" w:hAnsi="Times New Roman" w:cs="Times New Roman"/>
          <w:bCs/>
          <w:sz w:val="12"/>
          <w:szCs w:val="12"/>
        </w:rPr>
        <w:t>муниципального района Сергиевский</w:t>
      </w:r>
    </w:p>
    <w:p w:rsidR="002D076D" w:rsidRDefault="002D076D" w:rsidP="002D076D">
      <w:pPr>
        <w:tabs>
          <w:tab w:val="left" w:pos="284"/>
        </w:tabs>
        <w:spacing w:after="0" w:line="240" w:lineRule="auto"/>
        <w:jc w:val="right"/>
        <w:rPr>
          <w:rFonts w:ascii="Times New Roman" w:eastAsia="Calibri" w:hAnsi="Times New Roman" w:cs="Times New Roman"/>
          <w:sz w:val="12"/>
          <w:szCs w:val="12"/>
        </w:rPr>
      </w:pPr>
      <w:proofErr w:type="spellStart"/>
      <w:r w:rsidRPr="002D076D">
        <w:rPr>
          <w:rFonts w:ascii="Times New Roman" w:eastAsia="Calibri" w:hAnsi="Times New Roman" w:cs="Times New Roman"/>
          <w:sz w:val="12"/>
          <w:szCs w:val="12"/>
        </w:rPr>
        <w:t>Чебоксарова</w:t>
      </w:r>
      <w:proofErr w:type="spellEnd"/>
      <w:r w:rsidRPr="002D076D">
        <w:rPr>
          <w:rFonts w:ascii="Times New Roman" w:eastAsia="Calibri" w:hAnsi="Times New Roman" w:cs="Times New Roman"/>
          <w:sz w:val="12"/>
          <w:szCs w:val="12"/>
        </w:rPr>
        <w:t xml:space="preserve"> Г.Н.</w:t>
      </w:r>
    </w:p>
    <w:p w:rsidR="002D076D" w:rsidRPr="002D076D" w:rsidRDefault="002D076D" w:rsidP="002D076D">
      <w:pPr>
        <w:tabs>
          <w:tab w:val="left" w:pos="284"/>
        </w:tabs>
        <w:spacing w:after="0" w:line="240" w:lineRule="auto"/>
        <w:jc w:val="right"/>
        <w:rPr>
          <w:rFonts w:ascii="Times New Roman" w:eastAsia="Calibri" w:hAnsi="Times New Roman" w:cs="Times New Roman"/>
          <w:sz w:val="12"/>
          <w:szCs w:val="12"/>
        </w:rPr>
      </w:pPr>
    </w:p>
    <w:p w:rsidR="002D076D" w:rsidRPr="00116671" w:rsidRDefault="002D076D" w:rsidP="002D076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2D076D" w:rsidRPr="00116671" w:rsidRDefault="002D076D" w:rsidP="002D076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835350">
        <w:rPr>
          <w:rFonts w:ascii="Times New Roman" w:eastAsia="Calibri" w:hAnsi="Times New Roman" w:cs="Times New Roman"/>
          <w:b/>
          <w:sz w:val="12"/>
          <w:szCs w:val="12"/>
        </w:rPr>
        <w:t>СЕРНОВОДСК</w:t>
      </w:r>
    </w:p>
    <w:p w:rsidR="002D076D" w:rsidRPr="00116671" w:rsidRDefault="002D076D" w:rsidP="002D076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D076D" w:rsidRPr="00116671" w:rsidRDefault="002D076D" w:rsidP="002D076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D076D" w:rsidRPr="00116671" w:rsidRDefault="002D076D" w:rsidP="002D076D">
      <w:pPr>
        <w:tabs>
          <w:tab w:val="left" w:pos="284"/>
        </w:tabs>
        <w:spacing w:after="0" w:line="240" w:lineRule="auto"/>
        <w:jc w:val="center"/>
        <w:rPr>
          <w:rFonts w:ascii="Times New Roman" w:eastAsia="Calibri" w:hAnsi="Times New Roman" w:cs="Times New Roman"/>
          <w:sz w:val="12"/>
          <w:szCs w:val="12"/>
        </w:rPr>
      </w:pPr>
    </w:p>
    <w:p w:rsidR="002D076D" w:rsidRPr="00116671" w:rsidRDefault="002D076D" w:rsidP="002D076D">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D076D" w:rsidRDefault="002D076D" w:rsidP="002D07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2D076D" w:rsidRDefault="002D076D" w:rsidP="002D076D">
      <w:pPr>
        <w:tabs>
          <w:tab w:val="left" w:pos="284"/>
        </w:tabs>
        <w:spacing w:after="0" w:line="240" w:lineRule="auto"/>
        <w:jc w:val="center"/>
        <w:rPr>
          <w:rFonts w:ascii="Times New Roman" w:eastAsia="Calibri" w:hAnsi="Times New Roman" w:cs="Times New Roman"/>
          <w:b/>
          <w:sz w:val="12"/>
          <w:szCs w:val="12"/>
        </w:rPr>
      </w:pPr>
      <w:r w:rsidRPr="002D076D">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Серноводск </w:t>
      </w:r>
    </w:p>
    <w:p w:rsidR="002D076D" w:rsidRDefault="002D076D" w:rsidP="002D076D">
      <w:pPr>
        <w:tabs>
          <w:tab w:val="left" w:pos="284"/>
        </w:tabs>
        <w:spacing w:after="0" w:line="240" w:lineRule="auto"/>
        <w:jc w:val="center"/>
        <w:rPr>
          <w:rFonts w:ascii="Times New Roman" w:eastAsia="Calibri" w:hAnsi="Times New Roman" w:cs="Times New Roman"/>
          <w:b/>
          <w:sz w:val="12"/>
          <w:szCs w:val="12"/>
        </w:rPr>
      </w:pPr>
      <w:r w:rsidRPr="002D076D">
        <w:rPr>
          <w:rFonts w:ascii="Times New Roman" w:eastAsia="Calibri" w:hAnsi="Times New Roman" w:cs="Times New Roman"/>
          <w:b/>
          <w:sz w:val="12"/>
          <w:szCs w:val="12"/>
        </w:rPr>
        <w:t>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2016-2018гг.</w:t>
      </w:r>
    </w:p>
    <w:p w:rsidR="00D43C0E" w:rsidRDefault="00D43C0E" w:rsidP="002D076D">
      <w:pPr>
        <w:tabs>
          <w:tab w:val="left" w:pos="284"/>
        </w:tabs>
        <w:spacing w:after="0" w:line="240" w:lineRule="auto"/>
        <w:jc w:val="center"/>
        <w:rPr>
          <w:rFonts w:ascii="Times New Roman" w:eastAsia="Calibri" w:hAnsi="Times New Roman" w:cs="Times New Roman"/>
          <w:b/>
          <w:sz w:val="12"/>
          <w:szCs w:val="12"/>
        </w:rPr>
      </w:pP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b/>
          <w:sz w:val="12"/>
          <w:szCs w:val="12"/>
        </w:rPr>
      </w:pPr>
      <w:r w:rsidRPr="002D076D">
        <w:rPr>
          <w:rFonts w:ascii="Times New Roman" w:eastAsia="Calibri" w:hAnsi="Times New Roman" w:cs="Times New Roman"/>
          <w:b/>
          <w:sz w:val="12"/>
          <w:szCs w:val="12"/>
        </w:rPr>
        <w:t>ПОСТАНОВЛЯЕТ:</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Серноводск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2016-2018гг. (далее - Программа) следующего содержания:</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lastRenderedPageBreak/>
        <w:t>Общий объем финансирования Программы составляет 10287,23110 тыс. руб., в том числе по годам:</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-средств местного бюджета – 9410,56273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2016 год – 3098,10600 тыс. руб.;</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2017 год –2862,39676 тыс. руб.;</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2018 год – 3450,05997 тыс. руб.</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 средства областного бюджета – 296,06837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2016 год – 0,00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2017 год – 296,06837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2D076D">
        <w:rPr>
          <w:rFonts w:ascii="Times New Roman" w:eastAsia="Calibri" w:hAnsi="Times New Roman" w:cs="Times New Roman"/>
          <w:sz w:val="12"/>
          <w:szCs w:val="12"/>
        </w:rPr>
        <w:t>руб.</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 средства федерального бюджета – 580,60000 тыс. рублей:</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2016год – 192,50000 тыс. руб.;</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2017 год – 186,20000 тыс. руб.;</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2018 год – 201,90000 тыс. руб.</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2.Опубликовать настоящее Постановление в газете «Сергиевский вестник».</w:t>
      </w:r>
    </w:p>
    <w:p w:rsidR="002D076D" w:rsidRPr="002D076D" w:rsidRDefault="002D076D" w:rsidP="002D076D">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D076D" w:rsidRPr="002D076D" w:rsidRDefault="002D076D" w:rsidP="002D076D">
      <w:pPr>
        <w:tabs>
          <w:tab w:val="left" w:pos="284"/>
        </w:tabs>
        <w:spacing w:after="0" w:line="240" w:lineRule="auto"/>
        <w:jc w:val="right"/>
        <w:rPr>
          <w:rFonts w:ascii="Times New Roman" w:eastAsia="Calibri" w:hAnsi="Times New Roman" w:cs="Times New Roman"/>
          <w:sz w:val="12"/>
          <w:szCs w:val="12"/>
        </w:rPr>
      </w:pPr>
      <w:r w:rsidRPr="002D076D">
        <w:rPr>
          <w:rFonts w:ascii="Times New Roman" w:eastAsia="Calibri" w:hAnsi="Times New Roman" w:cs="Times New Roman"/>
          <w:sz w:val="12"/>
          <w:szCs w:val="12"/>
        </w:rPr>
        <w:t>Глава сельского поселения Серноводск</w:t>
      </w:r>
    </w:p>
    <w:p w:rsidR="002D076D" w:rsidRDefault="002D076D" w:rsidP="002D076D">
      <w:pPr>
        <w:tabs>
          <w:tab w:val="left" w:pos="284"/>
        </w:tabs>
        <w:spacing w:after="0" w:line="240" w:lineRule="auto"/>
        <w:jc w:val="right"/>
        <w:rPr>
          <w:rFonts w:ascii="Times New Roman" w:eastAsia="Calibri" w:hAnsi="Times New Roman" w:cs="Times New Roman"/>
          <w:sz w:val="12"/>
          <w:szCs w:val="12"/>
        </w:rPr>
      </w:pPr>
      <w:r w:rsidRPr="002D076D">
        <w:rPr>
          <w:rFonts w:ascii="Times New Roman" w:eastAsia="Calibri" w:hAnsi="Times New Roman" w:cs="Times New Roman"/>
          <w:sz w:val="12"/>
          <w:szCs w:val="12"/>
        </w:rPr>
        <w:t>муниципального района Сергиевский</w:t>
      </w:r>
    </w:p>
    <w:p w:rsidR="003F70A6" w:rsidRDefault="002D076D" w:rsidP="002D076D">
      <w:pPr>
        <w:tabs>
          <w:tab w:val="left" w:pos="284"/>
        </w:tabs>
        <w:spacing w:after="0" w:line="240" w:lineRule="auto"/>
        <w:jc w:val="right"/>
        <w:rPr>
          <w:rFonts w:ascii="Times New Roman" w:eastAsia="Calibri" w:hAnsi="Times New Roman" w:cs="Times New Roman"/>
          <w:sz w:val="12"/>
          <w:szCs w:val="12"/>
        </w:rPr>
      </w:pPr>
      <w:proofErr w:type="spellStart"/>
      <w:r w:rsidRPr="002D076D">
        <w:rPr>
          <w:rFonts w:ascii="Times New Roman" w:eastAsia="Calibri" w:hAnsi="Times New Roman" w:cs="Times New Roman"/>
          <w:sz w:val="12"/>
          <w:szCs w:val="12"/>
        </w:rPr>
        <w:t>Чебоксарова</w:t>
      </w:r>
      <w:proofErr w:type="spellEnd"/>
      <w:r w:rsidRPr="002D076D">
        <w:rPr>
          <w:rFonts w:ascii="Times New Roman" w:eastAsia="Calibri" w:hAnsi="Times New Roman" w:cs="Times New Roman"/>
          <w:sz w:val="12"/>
          <w:szCs w:val="12"/>
        </w:rPr>
        <w:t xml:space="preserve"> Г.Н.</w:t>
      </w:r>
    </w:p>
    <w:p w:rsidR="003F70A6" w:rsidRDefault="003F70A6" w:rsidP="002D076D">
      <w:pPr>
        <w:tabs>
          <w:tab w:val="left" w:pos="284"/>
        </w:tabs>
        <w:spacing w:after="0" w:line="240" w:lineRule="auto"/>
        <w:jc w:val="right"/>
        <w:rPr>
          <w:rFonts w:ascii="Times New Roman" w:eastAsia="Calibri" w:hAnsi="Times New Roman" w:cs="Times New Roman"/>
          <w:sz w:val="12"/>
          <w:szCs w:val="12"/>
        </w:rPr>
      </w:pPr>
    </w:p>
    <w:p w:rsidR="002D076D" w:rsidRPr="008E6C3E" w:rsidRDefault="002D076D" w:rsidP="002D076D">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Приложение</w:t>
      </w:r>
    </w:p>
    <w:p w:rsidR="002D076D" w:rsidRPr="008E6C3E" w:rsidRDefault="002D076D" w:rsidP="002D076D">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к постановлению администрации</w:t>
      </w:r>
    </w:p>
    <w:p w:rsidR="002D076D" w:rsidRPr="008E6C3E" w:rsidRDefault="002D076D" w:rsidP="002D076D">
      <w:pPr>
        <w:tabs>
          <w:tab w:val="left" w:pos="284"/>
        </w:tabs>
        <w:spacing w:after="0" w:line="240" w:lineRule="auto"/>
        <w:jc w:val="right"/>
        <w:rPr>
          <w:rFonts w:ascii="Times New Roman" w:eastAsia="Calibri" w:hAnsi="Times New Roman" w:cs="Times New Roman"/>
          <w:i/>
          <w:sz w:val="12"/>
          <w:szCs w:val="12"/>
        </w:rPr>
      </w:pPr>
      <w:r w:rsidRPr="008E6C3E">
        <w:rPr>
          <w:rFonts w:ascii="Times New Roman" w:eastAsia="Calibri" w:hAnsi="Times New Roman" w:cs="Times New Roman"/>
          <w:i/>
          <w:sz w:val="12"/>
          <w:szCs w:val="12"/>
        </w:rPr>
        <w:t xml:space="preserve">сельского поселения </w:t>
      </w:r>
      <w:r w:rsidRPr="002D076D">
        <w:rPr>
          <w:rFonts w:ascii="Times New Roman" w:eastAsia="Calibri" w:hAnsi="Times New Roman" w:cs="Times New Roman"/>
          <w:i/>
          <w:sz w:val="12"/>
          <w:szCs w:val="12"/>
        </w:rPr>
        <w:t>Серноводск</w:t>
      </w:r>
    </w:p>
    <w:p w:rsidR="002D076D" w:rsidRPr="008E6C3E" w:rsidRDefault="002D076D" w:rsidP="002D076D">
      <w:pPr>
        <w:tabs>
          <w:tab w:val="left" w:pos="284"/>
        </w:tabs>
        <w:spacing w:after="0" w:line="240" w:lineRule="auto"/>
        <w:jc w:val="right"/>
        <w:rPr>
          <w:rFonts w:ascii="Times New Roman" w:eastAsia="Calibri" w:hAnsi="Times New Roman" w:cs="Times New Roman"/>
          <w:i/>
          <w:sz w:val="12"/>
          <w:szCs w:val="12"/>
        </w:rPr>
      </w:pPr>
      <w:proofErr w:type="spellStart"/>
      <w:r w:rsidRPr="008E6C3E">
        <w:rPr>
          <w:rFonts w:ascii="Times New Roman" w:eastAsia="Calibri" w:hAnsi="Times New Roman" w:cs="Times New Roman"/>
          <w:i/>
          <w:sz w:val="12"/>
          <w:szCs w:val="12"/>
        </w:rPr>
        <w:t>м.р</w:t>
      </w:r>
      <w:proofErr w:type="spellEnd"/>
      <w:r w:rsidRPr="008E6C3E">
        <w:rPr>
          <w:rFonts w:ascii="Times New Roman" w:eastAsia="Calibri" w:hAnsi="Times New Roman" w:cs="Times New Roman"/>
          <w:i/>
          <w:sz w:val="12"/>
          <w:szCs w:val="12"/>
        </w:rPr>
        <w:t>. Сергиевский</w:t>
      </w:r>
    </w:p>
    <w:p w:rsidR="002D076D" w:rsidRPr="00553F02" w:rsidRDefault="002D076D" w:rsidP="00553F0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№17</w:t>
      </w:r>
      <w:r w:rsidRPr="008E6C3E">
        <w:rPr>
          <w:rFonts w:ascii="Times New Roman" w:eastAsia="Calibri" w:hAnsi="Times New Roman" w:cs="Times New Roman"/>
          <w:i/>
          <w:sz w:val="12"/>
          <w:szCs w:val="12"/>
        </w:rPr>
        <w:t xml:space="preserve"> от "11" мая 2018 г</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26"/>
        <w:gridCol w:w="4536"/>
        <w:gridCol w:w="850"/>
        <w:gridCol w:w="851"/>
        <w:gridCol w:w="850"/>
      </w:tblGrid>
      <w:tr w:rsidR="002D076D" w:rsidRPr="002D076D" w:rsidTr="00D43C0E">
        <w:trPr>
          <w:trHeight w:val="20"/>
          <w:tblHeader/>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 xml:space="preserve">№ </w:t>
            </w:r>
            <w:proofErr w:type="gramStart"/>
            <w:r w:rsidRPr="00D43C0E">
              <w:rPr>
                <w:rFonts w:ascii="Times New Roman" w:eastAsia="Calibri" w:hAnsi="Times New Roman" w:cs="Times New Roman"/>
                <w:sz w:val="12"/>
                <w:szCs w:val="12"/>
              </w:rPr>
              <w:t>п</w:t>
            </w:r>
            <w:proofErr w:type="gramEnd"/>
            <w:r w:rsidRPr="00D43C0E">
              <w:rPr>
                <w:rFonts w:ascii="Times New Roman" w:eastAsia="Calibri" w:hAnsi="Times New Roman" w:cs="Times New Roman"/>
                <w:sz w:val="12"/>
                <w:szCs w:val="12"/>
              </w:rPr>
              <w:t>/п</w:t>
            </w:r>
          </w:p>
        </w:tc>
        <w:tc>
          <w:tcPr>
            <w:tcW w:w="4536" w:type="dxa"/>
            <w:vMerge w:val="restart"/>
            <w:tcBorders>
              <w:top w:val="single" w:sz="4" w:space="0" w:color="auto"/>
              <w:left w:val="single" w:sz="4" w:space="0" w:color="auto"/>
              <w:bottom w:val="single" w:sz="4" w:space="0" w:color="auto"/>
              <w:right w:val="single" w:sz="4" w:space="0" w:color="auto"/>
            </w:tcBorders>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Наименование мероприятия</w:t>
            </w:r>
          </w:p>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Годы реализации</w:t>
            </w:r>
          </w:p>
        </w:tc>
      </w:tr>
      <w:tr w:rsidR="002D076D" w:rsidRPr="002D076D" w:rsidTr="00D43C0E">
        <w:trPr>
          <w:trHeight w:val="2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2016 год в тыс.</w:t>
            </w:r>
            <w:r w:rsidR="00D43C0E" w:rsidRPr="00D43C0E">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2017 год в тыс.</w:t>
            </w:r>
            <w:r w:rsidR="00D43C0E" w:rsidRPr="00D43C0E">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2018 год в тыс.</w:t>
            </w:r>
            <w:r w:rsidR="00D43C0E" w:rsidRPr="00D43C0E">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545,27124</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588,14997</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544,52140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Функционирование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1631,87515</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1610,08421</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1720,65945</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Укрепление материально-технической базы администрации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48,47200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32,93554</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22,29059</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22,00179</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5</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Осуществление полномочий по определению поставщико</w:t>
            </w:r>
            <w:proofErr w:type="gramStart"/>
            <w:r w:rsidRPr="00D43C0E">
              <w:rPr>
                <w:rFonts w:ascii="Times New Roman" w:eastAsia="Calibri" w:hAnsi="Times New Roman" w:cs="Times New Roman"/>
                <w:sz w:val="12"/>
                <w:szCs w:val="12"/>
              </w:rPr>
              <w:t>в(</w:t>
            </w:r>
            <w:proofErr w:type="gramEnd"/>
            <w:r w:rsidRPr="00D43C0E">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9,06209</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9,82810</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12,62059</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6</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34,80162</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37,93785</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48,71721</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7</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D43C0E">
              <w:rPr>
                <w:rFonts w:ascii="Times New Roman" w:eastAsia="Calibri" w:hAnsi="Times New Roman" w:cs="Times New Roman"/>
                <w:sz w:val="12"/>
                <w:szCs w:val="12"/>
              </w:rPr>
              <w:t>контроля за</w:t>
            </w:r>
            <w:proofErr w:type="gramEnd"/>
            <w:r w:rsidRPr="00D43C0E">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182,29455</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198,72205</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255,18578</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8</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Осуществление внешнего муниципального контроля*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7,58679</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7,51718</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11,77865</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9</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450,00000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450,00000</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378,00000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10</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34,80162</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37,93785</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48,71721</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11</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58,00270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68,07974</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81,19534</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12</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58,00270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63,22974</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81,19534</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13</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Внесение изменений в генеральный план и правила землепользования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150,00000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14</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Первичный воинский учет</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192,50000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186,20000</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201,90000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15</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Госпошлина</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16</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5,00000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20,00000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17</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37,93785</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48,71721</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18</w:t>
            </w:r>
          </w:p>
        </w:tc>
        <w:tc>
          <w:tcPr>
            <w:tcW w:w="4536" w:type="dxa"/>
            <w:tcBorders>
              <w:top w:val="single" w:sz="4" w:space="0" w:color="auto"/>
              <w:left w:val="single" w:sz="4" w:space="0" w:color="auto"/>
              <w:bottom w:val="single" w:sz="4" w:space="0" w:color="auto"/>
              <w:right w:val="single" w:sz="4" w:space="0" w:color="auto"/>
            </w:tcBorders>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Прочие мероприятия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26,75000</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26,75000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3098,10600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2862,39676</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3450,05997</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За счет средств областного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296,06837</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За счет средств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192,50000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186,20000</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201,90000</w:t>
            </w:r>
          </w:p>
        </w:tc>
      </w:tr>
      <w:tr w:rsidR="00D43C0E" w:rsidRPr="002D076D" w:rsidTr="00D43C0E">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3290,60600</w:t>
            </w:r>
          </w:p>
        </w:tc>
        <w:tc>
          <w:tcPr>
            <w:tcW w:w="851"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3344,66513</w:t>
            </w:r>
          </w:p>
        </w:tc>
        <w:tc>
          <w:tcPr>
            <w:tcW w:w="850" w:type="dxa"/>
            <w:tcBorders>
              <w:top w:val="single" w:sz="4" w:space="0" w:color="auto"/>
              <w:left w:val="single" w:sz="4" w:space="0" w:color="auto"/>
              <w:bottom w:val="single" w:sz="4" w:space="0" w:color="auto"/>
              <w:right w:val="single" w:sz="4" w:space="0" w:color="auto"/>
            </w:tcBorders>
            <w:vAlign w:val="center"/>
          </w:tcPr>
          <w:p w:rsidR="002D076D" w:rsidRPr="00D43C0E" w:rsidRDefault="002D076D"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3651,95997</w:t>
            </w:r>
          </w:p>
        </w:tc>
      </w:tr>
    </w:tbl>
    <w:p w:rsidR="002D076D" w:rsidRPr="002D076D" w:rsidRDefault="002D076D" w:rsidP="00D43C0E">
      <w:pPr>
        <w:tabs>
          <w:tab w:val="left" w:pos="284"/>
        </w:tabs>
        <w:spacing w:after="0" w:line="240" w:lineRule="auto"/>
        <w:ind w:firstLine="284"/>
        <w:jc w:val="both"/>
        <w:rPr>
          <w:rFonts w:ascii="Times New Roman" w:eastAsia="Calibri" w:hAnsi="Times New Roman" w:cs="Times New Roman"/>
          <w:sz w:val="12"/>
          <w:szCs w:val="12"/>
        </w:rPr>
      </w:pPr>
      <w:r w:rsidRPr="002D076D">
        <w:rPr>
          <w:rFonts w:ascii="Times New Roman" w:eastAsia="Calibri" w:hAnsi="Times New Roman" w:cs="Times New Roman"/>
          <w:b/>
          <w:sz w:val="12"/>
          <w:szCs w:val="12"/>
        </w:rPr>
        <w:t xml:space="preserve">* </w:t>
      </w:r>
      <w:r w:rsidRPr="002D076D">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2D076D">
        <w:rPr>
          <w:rFonts w:ascii="Times New Roman" w:eastAsia="Calibri" w:hAnsi="Times New Roman" w:cs="Times New Roman"/>
          <w:sz w:val="12"/>
          <w:szCs w:val="12"/>
        </w:rPr>
        <w:t>согласно методик</w:t>
      </w:r>
      <w:proofErr w:type="gramEnd"/>
      <w:r w:rsidRPr="002D076D">
        <w:rPr>
          <w:rFonts w:ascii="Times New Roman" w:eastAsia="Calibri" w:hAnsi="Times New Roman" w:cs="Times New Roman"/>
          <w:sz w:val="12"/>
          <w:szCs w:val="12"/>
        </w:rPr>
        <w:t xml:space="preserve"> расчета объемов иных межбюджетных трансфертов.</w:t>
      </w:r>
    </w:p>
    <w:p w:rsidR="003F70A6" w:rsidRDefault="003F70A6" w:rsidP="006D4521">
      <w:pPr>
        <w:tabs>
          <w:tab w:val="left" w:pos="284"/>
        </w:tabs>
        <w:spacing w:after="0" w:line="240" w:lineRule="auto"/>
        <w:jc w:val="both"/>
        <w:rPr>
          <w:rFonts w:ascii="Times New Roman" w:eastAsia="Calibri" w:hAnsi="Times New Roman" w:cs="Times New Roman"/>
          <w:sz w:val="12"/>
          <w:szCs w:val="12"/>
        </w:rPr>
      </w:pPr>
    </w:p>
    <w:p w:rsidR="00553F02" w:rsidRDefault="00553F02" w:rsidP="006D4521">
      <w:pPr>
        <w:tabs>
          <w:tab w:val="left" w:pos="284"/>
        </w:tabs>
        <w:spacing w:after="0" w:line="240" w:lineRule="auto"/>
        <w:jc w:val="both"/>
        <w:rPr>
          <w:rFonts w:ascii="Times New Roman" w:eastAsia="Calibri" w:hAnsi="Times New Roman" w:cs="Times New Roman"/>
          <w:sz w:val="12"/>
          <w:szCs w:val="12"/>
        </w:rPr>
      </w:pPr>
    </w:p>
    <w:p w:rsidR="00D43C0E" w:rsidRPr="00116671" w:rsidRDefault="00D43C0E" w:rsidP="00D43C0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D43C0E" w:rsidRPr="00116671" w:rsidRDefault="00D43C0E" w:rsidP="00D43C0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835350">
        <w:rPr>
          <w:rFonts w:ascii="Times New Roman" w:eastAsia="Calibri" w:hAnsi="Times New Roman" w:cs="Times New Roman"/>
          <w:b/>
          <w:sz w:val="12"/>
          <w:szCs w:val="12"/>
        </w:rPr>
        <w:t>СЕРНОВОДСК</w:t>
      </w:r>
    </w:p>
    <w:p w:rsidR="00D43C0E" w:rsidRPr="00116671" w:rsidRDefault="00D43C0E" w:rsidP="00D43C0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D43C0E" w:rsidRPr="00116671" w:rsidRDefault="00D43C0E" w:rsidP="00D43C0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D43C0E" w:rsidRPr="00116671" w:rsidRDefault="00D43C0E" w:rsidP="00D43C0E">
      <w:pPr>
        <w:tabs>
          <w:tab w:val="left" w:pos="284"/>
        </w:tabs>
        <w:spacing w:after="0" w:line="240" w:lineRule="auto"/>
        <w:jc w:val="center"/>
        <w:rPr>
          <w:rFonts w:ascii="Times New Roman" w:eastAsia="Calibri" w:hAnsi="Times New Roman" w:cs="Times New Roman"/>
          <w:sz w:val="12"/>
          <w:szCs w:val="12"/>
        </w:rPr>
      </w:pPr>
    </w:p>
    <w:p w:rsidR="00D43C0E" w:rsidRPr="00116671" w:rsidRDefault="00D43C0E" w:rsidP="00D43C0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D43C0E" w:rsidRDefault="00D43C0E" w:rsidP="00D43C0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D43C0E" w:rsidRDefault="00D43C0E" w:rsidP="00D43C0E">
      <w:pPr>
        <w:tabs>
          <w:tab w:val="left" w:pos="284"/>
        </w:tabs>
        <w:spacing w:after="0" w:line="240" w:lineRule="auto"/>
        <w:jc w:val="center"/>
        <w:rPr>
          <w:rFonts w:ascii="Times New Roman" w:eastAsia="Calibri" w:hAnsi="Times New Roman" w:cs="Times New Roman"/>
          <w:b/>
          <w:sz w:val="12"/>
          <w:szCs w:val="12"/>
        </w:rPr>
      </w:pPr>
      <w:proofErr w:type="gramStart"/>
      <w:r w:rsidRPr="00D43C0E">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Серноводск  муниципального района Сергиевский № 45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 на 2016-2018гг.</w:t>
      </w:r>
      <w:proofErr w:type="gramEnd"/>
    </w:p>
    <w:p w:rsidR="00D43C0E" w:rsidRDefault="00D43C0E" w:rsidP="00D43C0E">
      <w:pPr>
        <w:tabs>
          <w:tab w:val="left" w:pos="284"/>
        </w:tabs>
        <w:spacing w:after="0" w:line="240" w:lineRule="auto"/>
        <w:jc w:val="center"/>
        <w:rPr>
          <w:rFonts w:ascii="Times New Roman" w:eastAsia="Calibri" w:hAnsi="Times New Roman" w:cs="Times New Roman"/>
          <w:b/>
          <w:sz w:val="12"/>
          <w:szCs w:val="12"/>
        </w:rPr>
      </w:pP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b/>
          <w:sz w:val="12"/>
          <w:szCs w:val="12"/>
        </w:rPr>
      </w:pPr>
      <w:r w:rsidRPr="00D43C0E">
        <w:rPr>
          <w:rFonts w:ascii="Times New Roman" w:eastAsia="Calibri" w:hAnsi="Times New Roman" w:cs="Times New Roman"/>
          <w:b/>
          <w:sz w:val="12"/>
          <w:szCs w:val="12"/>
        </w:rPr>
        <w:t>ПОСТАНОВЛЯЕТ:</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proofErr w:type="gramStart"/>
      <w:r w:rsidRPr="00D43C0E">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Серноводск муниципального района Сергиевский № 45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 на 2016-2018гг. (далее - Программа) следующего содержания:</w:t>
      </w:r>
      <w:proofErr w:type="gramEnd"/>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Прогнозируемые общие затраты на реализацию мероприятий программы составляют 171,70000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в том числе по годам:</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2016 год – 68,70000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2017 год – 63,00000  (прогноз)</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2018 год – 40,00000  (прогноз)</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1.2. Раздел 4 Программы «Срок реализации Программы и источники финансирования» абзац 3 изложить в следующей редакции:</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Общий объем финансирования на реализацию Программы составляет 171,70000 тыс. рублей, в том числе по годам:</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 на 2016 год – 68,70000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 на 2017 год – 63,00000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 на 2018 год – 40,00000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134"/>
        <w:gridCol w:w="1134"/>
        <w:gridCol w:w="1134"/>
      </w:tblGrid>
      <w:tr w:rsidR="00D43C0E" w:rsidRPr="00D43C0E" w:rsidTr="00D43C0E">
        <w:trPr>
          <w:cantSplit/>
          <w:trHeight w:val="20"/>
        </w:trPr>
        <w:tc>
          <w:tcPr>
            <w:tcW w:w="4111" w:type="dxa"/>
            <w:vMerge w:val="restart"/>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Сельское поселение Серноводск</w:t>
            </w:r>
          </w:p>
        </w:tc>
      </w:tr>
      <w:tr w:rsidR="00D43C0E" w:rsidRPr="00D43C0E" w:rsidTr="00D43C0E">
        <w:trPr>
          <w:cantSplit/>
          <w:trHeight w:val="20"/>
        </w:trPr>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Затраты на 2016 год, тыс.</w:t>
            </w:r>
            <w:r>
              <w:rPr>
                <w:rFonts w:ascii="Times New Roman" w:eastAsia="Calibri" w:hAnsi="Times New Roman" w:cs="Times New Roman"/>
                <w:bCs/>
                <w:sz w:val="12"/>
                <w:szCs w:val="12"/>
              </w:rPr>
              <w:t xml:space="preserve"> </w:t>
            </w:r>
            <w:r w:rsidRPr="00D43C0E">
              <w:rPr>
                <w:rFonts w:ascii="Times New Roman" w:eastAsia="Calibri" w:hAnsi="Times New Roman" w:cs="Times New Roman"/>
                <w:bCs/>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Затраты на 2017 год, тыс.</w:t>
            </w:r>
            <w:r>
              <w:rPr>
                <w:rFonts w:ascii="Times New Roman" w:eastAsia="Calibri" w:hAnsi="Times New Roman" w:cs="Times New Roman"/>
                <w:bCs/>
                <w:sz w:val="12"/>
                <w:szCs w:val="12"/>
              </w:rPr>
              <w:t xml:space="preserve"> </w:t>
            </w:r>
            <w:r w:rsidRPr="00D43C0E">
              <w:rPr>
                <w:rFonts w:ascii="Times New Roman" w:eastAsia="Calibri" w:hAnsi="Times New Roman" w:cs="Times New Roman"/>
                <w:bCs/>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Затраты на 2018 год, тыс.</w:t>
            </w:r>
            <w:r>
              <w:rPr>
                <w:rFonts w:ascii="Times New Roman" w:eastAsia="Calibri" w:hAnsi="Times New Roman" w:cs="Times New Roman"/>
                <w:bCs/>
                <w:sz w:val="12"/>
                <w:szCs w:val="12"/>
              </w:rPr>
              <w:t xml:space="preserve"> </w:t>
            </w:r>
            <w:r w:rsidRPr="00D43C0E">
              <w:rPr>
                <w:rFonts w:ascii="Times New Roman" w:eastAsia="Calibri" w:hAnsi="Times New Roman" w:cs="Times New Roman"/>
                <w:bCs/>
                <w:sz w:val="12"/>
                <w:szCs w:val="12"/>
              </w:rPr>
              <w:t>рублей</w:t>
            </w:r>
          </w:p>
        </w:tc>
      </w:tr>
      <w:tr w:rsidR="00D43C0E" w:rsidRPr="00D43C0E" w:rsidTr="00D43C0E">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3,00000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0,00000</w:t>
            </w:r>
          </w:p>
        </w:tc>
      </w:tr>
      <w:tr w:rsidR="00D43C0E" w:rsidRPr="00D43C0E" w:rsidTr="00D43C0E">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68,70000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60,00000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0,00000</w:t>
            </w:r>
          </w:p>
        </w:tc>
      </w:tr>
      <w:tr w:rsidR="00D43C0E" w:rsidRPr="00D43C0E" w:rsidTr="00D43C0E">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 xml:space="preserve">Добровольная пожарная команда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40,00000</w:t>
            </w:r>
          </w:p>
        </w:tc>
      </w:tr>
      <w:tr w:rsidR="00D43C0E" w:rsidRPr="00D43C0E" w:rsidTr="00D43C0E">
        <w:trPr>
          <w:cantSplit/>
          <w:trHeight w:val="20"/>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68,70000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63,00000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43C0E" w:rsidRPr="00D43C0E" w:rsidRDefault="00D43C0E" w:rsidP="00D43C0E">
            <w:pPr>
              <w:tabs>
                <w:tab w:val="left" w:pos="284"/>
              </w:tabs>
              <w:spacing w:after="0" w:line="240" w:lineRule="auto"/>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40,00000</w:t>
            </w:r>
          </w:p>
        </w:tc>
      </w:tr>
    </w:tbl>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2.Опубликовать настоящее Постановление в газете «Сергиевский вестник».</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D43C0E" w:rsidRPr="00D43C0E" w:rsidRDefault="00D43C0E" w:rsidP="00D43C0E">
      <w:pPr>
        <w:tabs>
          <w:tab w:val="left" w:pos="284"/>
        </w:tabs>
        <w:spacing w:after="0" w:line="240" w:lineRule="auto"/>
        <w:jc w:val="right"/>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Глава сельского поселения  Серноводск</w:t>
      </w:r>
    </w:p>
    <w:p w:rsidR="00D43C0E" w:rsidRDefault="00D43C0E" w:rsidP="00D43C0E">
      <w:pPr>
        <w:tabs>
          <w:tab w:val="left" w:pos="284"/>
        </w:tabs>
        <w:spacing w:after="0" w:line="240" w:lineRule="auto"/>
        <w:jc w:val="right"/>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муниципального района Сергиевский</w:t>
      </w:r>
    </w:p>
    <w:p w:rsidR="00D43C0E" w:rsidRDefault="00D43C0E" w:rsidP="00D43C0E">
      <w:pPr>
        <w:tabs>
          <w:tab w:val="left" w:pos="284"/>
        </w:tabs>
        <w:spacing w:after="0" w:line="240" w:lineRule="auto"/>
        <w:jc w:val="right"/>
        <w:rPr>
          <w:rFonts w:ascii="Times New Roman" w:eastAsia="Calibri" w:hAnsi="Times New Roman" w:cs="Times New Roman"/>
          <w:bCs/>
          <w:sz w:val="12"/>
          <w:szCs w:val="12"/>
        </w:rPr>
      </w:pPr>
      <w:proofErr w:type="spellStart"/>
      <w:r w:rsidRPr="00D43C0E">
        <w:rPr>
          <w:rFonts w:ascii="Times New Roman" w:eastAsia="Calibri" w:hAnsi="Times New Roman" w:cs="Times New Roman"/>
          <w:bCs/>
          <w:sz w:val="12"/>
          <w:szCs w:val="12"/>
        </w:rPr>
        <w:t>Чебоксарова</w:t>
      </w:r>
      <w:proofErr w:type="spellEnd"/>
      <w:r w:rsidRPr="00D43C0E">
        <w:rPr>
          <w:rFonts w:ascii="Times New Roman" w:eastAsia="Calibri" w:hAnsi="Times New Roman" w:cs="Times New Roman"/>
          <w:bCs/>
          <w:sz w:val="12"/>
          <w:szCs w:val="12"/>
        </w:rPr>
        <w:t xml:space="preserve"> Г.Н.</w:t>
      </w:r>
    </w:p>
    <w:p w:rsidR="00D43C0E" w:rsidRPr="00D43C0E" w:rsidRDefault="00D43C0E" w:rsidP="00D43C0E">
      <w:pPr>
        <w:tabs>
          <w:tab w:val="left" w:pos="284"/>
        </w:tabs>
        <w:spacing w:after="0" w:line="240" w:lineRule="auto"/>
        <w:jc w:val="right"/>
        <w:rPr>
          <w:rFonts w:ascii="Times New Roman" w:eastAsia="Calibri" w:hAnsi="Times New Roman" w:cs="Times New Roman"/>
          <w:sz w:val="12"/>
          <w:szCs w:val="12"/>
        </w:rPr>
      </w:pPr>
    </w:p>
    <w:p w:rsidR="00D43C0E" w:rsidRPr="00116671" w:rsidRDefault="00D43C0E" w:rsidP="00D43C0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D43C0E" w:rsidRPr="00116671" w:rsidRDefault="00D43C0E" w:rsidP="00D43C0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43C0E">
        <w:rPr>
          <w:rFonts w:ascii="Times New Roman" w:eastAsia="Calibri" w:hAnsi="Times New Roman" w:cs="Times New Roman"/>
          <w:b/>
          <w:sz w:val="12"/>
          <w:szCs w:val="12"/>
        </w:rPr>
        <w:t>СУРГУТ</w:t>
      </w:r>
    </w:p>
    <w:p w:rsidR="00D43C0E" w:rsidRPr="00116671" w:rsidRDefault="00D43C0E" w:rsidP="00D43C0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D43C0E" w:rsidRPr="00116671" w:rsidRDefault="00D43C0E" w:rsidP="00D43C0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D43C0E" w:rsidRPr="00116671" w:rsidRDefault="00D43C0E" w:rsidP="00D43C0E">
      <w:pPr>
        <w:tabs>
          <w:tab w:val="left" w:pos="284"/>
        </w:tabs>
        <w:spacing w:after="0" w:line="240" w:lineRule="auto"/>
        <w:jc w:val="center"/>
        <w:rPr>
          <w:rFonts w:ascii="Times New Roman" w:eastAsia="Calibri" w:hAnsi="Times New Roman" w:cs="Times New Roman"/>
          <w:sz w:val="12"/>
          <w:szCs w:val="12"/>
        </w:rPr>
      </w:pPr>
    </w:p>
    <w:p w:rsidR="00D43C0E" w:rsidRPr="00116671" w:rsidRDefault="00D43C0E" w:rsidP="00D43C0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D43C0E" w:rsidRDefault="00D43C0E" w:rsidP="00D43C0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№22</w:t>
      </w:r>
    </w:p>
    <w:p w:rsidR="00D43C0E" w:rsidRDefault="00D43C0E" w:rsidP="00D43C0E">
      <w:pPr>
        <w:tabs>
          <w:tab w:val="left" w:pos="284"/>
        </w:tabs>
        <w:spacing w:after="0" w:line="240" w:lineRule="auto"/>
        <w:jc w:val="center"/>
        <w:rPr>
          <w:rFonts w:ascii="Times New Roman" w:eastAsia="Calibri" w:hAnsi="Times New Roman" w:cs="Times New Roman"/>
          <w:b/>
          <w:sz w:val="12"/>
          <w:szCs w:val="12"/>
        </w:rPr>
      </w:pPr>
      <w:r w:rsidRPr="00D43C0E">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Сургут </w:t>
      </w:r>
    </w:p>
    <w:p w:rsidR="00D43C0E" w:rsidRDefault="00D43C0E" w:rsidP="00D43C0E">
      <w:pPr>
        <w:tabs>
          <w:tab w:val="left" w:pos="284"/>
        </w:tabs>
        <w:spacing w:after="0" w:line="240" w:lineRule="auto"/>
        <w:jc w:val="center"/>
        <w:rPr>
          <w:rFonts w:ascii="Times New Roman" w:eastAsia="Calibri" w:hAnsi="Times New Roman" w:cs="Times New Roman"/>
          <w:b/>
          <w:sz w:val="12"/>
          <w:szCs w:val="12"/>
        </w:rPr>
      </w:pPr>
      <w:r w:rsidRPr="00D43C0E">
        <w:rPr>
          <w:rFonts w:ascii="Times New Roman" w:eastAsia="Calibri" w:hAnsi="Times New Roman" w:cs="Times New Roman"/>
          <w:b/>
          <w:sz w:val="12"/>
          <w:szCs w:val="12"/>
        </w:rPr>
        <w:t xml:space="preserve">муниципального района Сергиевский № 46 от 31.12.2015г. «Об утверждении муниципальной программы «Благоустройство </w:t>
      </w:r>
    </w:p>
    <w:p w:rsidR="00D43C0E" w:rsidRDefault="00D43C0E" w:rsidP="00D43C0E">
      <w:pPr>
        <w:tabs>
          <w:tab w:val="left" w:pos="284"/>
        </w:tabs>
        <w:spacing w:after="0" w:line="240" w:lineRule="auto"/>
        <w:jc w:val="center"/>
        <w:rPr>
          <w:rFonts w:ascii="Times New Roman" w:eastAsia="Calibri" w:hAnsi="Times New Roman" w:cs="Times New Roman"/>
          <w:b/>
          <w:sz w:val="12"/>
          <w:szCs w:val="12"/>
        </w:rPr>
      </w:pPr>
      <w:r w:rsidRPr="00D43C0E">
        <w:rPr>
          <w:rFonts w:ascii="Times New Roman" w:eastAsia="Calibri" w:hAnsi="Times New Roman" w:cs="Times New Roman"/>
          <w:b/>
          <w:sz w:val="12"/>
          <w:szCs w:val="12"/>
        </w:rPr>
        <w:t>территории сельского поселения Сургут муниципального района Сергиевский» на 2016-2018гг.»</w:t>
      </w:r>
    </w:p>
    <w:p w:rsidR="00D43C0E" w:rsidRDefault="00D43C0E" w:rsidP="00D43C0E">
      <w:pPr>
        <w:tabs>
          <w:tab w:val="left" w:pos="284"/>
        </w:tabs>
        <w:spacing w:after="0" w:line="240" w:lineRule="auto"/>
        <w:jc w:val="center"/>
        <w:rPr>
          <w:rFonts w:ascii="Times New Roman" w:eastAsia="Calibri" w:hAnsi="Times New Roman" w:cs="Times New Roman"/>
          <w:b/>
          <w:sz w:val="12"/>
          <w:szCs w:val="12"/>
        </w:rPr>
      </w:pP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b/>
          <w:sz w:val="12"/>
          <w:szCs w:val="12"/>
        </w:rPr>
      </w:pPr>
      <w:r w:rsidRPr="00D43C0E">
        <w:rPr>
          <w:rFonts w:ascii="Times New Roman" w:eastAsia="Calibri" w:hAnsi="Times New Roman" w:cs="Times New Roman"/>
          <w:b/>
          <w:sz w:val="12"/>
          <w:szCs w:val="12"/>
        </w:rPr>
        <w:t>ПОСТАНОВЛЯЕТ:</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lastRenderedPageBreak/>
        <w:t>1.Внести изменения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 (далее - Программа) следующего содержания:</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Планируемый общий объем финансирования Программы составит:  18005,27049 тыс. рублей (прогноз), в том числе:</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-средств местного бюджета – 15230,80431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 (прогноз):</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2016 год 4222,24036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2017 год 5110,99525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2018 год 5897,56870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 средств областного бюджета – 2628,18800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 (прогноз):</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2016 год 648,00000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2017 год 1006,18800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2018 год 974,00000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 за счет внебюджетных средств – 146,27818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 (прогноз):</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2016 год 0,00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2017 год 0,00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2018 год 146,27818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Общий объем финансирования на реализацию Программы составляет 18005,27049 тыс. рублей, в том числе по годам:</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2016 год – 4870,24036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2017 год – 6117,18325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2018 год – 7017,84688 тыс. рублей.</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3118"/>
        <w:gridCol w:w="1134"/>
        <w:gridCol w:w="1134"/>
        <w:gridCol w:w="1134"/>
      </w:tblGrid>
      <w:tr w:rsidR="00D43C0E" w:rsidRPr="00D43C0E" w:rsidTr="00D43C0E">
        <w:trPr>
          <w:cantSplit/>
          <w:trHeight w:val="20"/>
        </w:trPr>
        <w:tc>
          <w:tcPr>
            <w:tcW w:w="993" w:type="dxa"/>
            <w:vMerge w:val="restart"/>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Наименование бюджета</w:t>
            </w:r>
          </w:p>
        </w:tc>
        <w:tc>
          <w:tcPr>
            <w:tcW w:w="3118" w:type="dxa"/>
            <w:vMerge w:val="restart"/>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Наименование мероприятий</w:t>
            </w:r>
          </w:p>
        </w:tc>
        <w:tc>
          <w:tcPr>
            <w:tcW w:w="3402" w:type="dxa"/>
            <w:gridSpan w:val="3"/>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Сельское поселение Сургут</w:t>
            </w:r>
          </w:p>
        </w:tc>
      </w:tr>
      <w:tr w:rsidR="00D43C0E" w:rsidRPr="00D43C0E" w:rsidTr="00D43C0E">
        <w:trPr>
          <w:cantSplit/>
          <w:trHeight w:val="20"/>
        </w:trPr>
        <w:tc>
          <w:tcPr>
            <w:tcW w:w="993" w:type="dxa"/>
            <w:vMerge/>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p>
        </w:tc>
        <w:tc>
          <w:tcPr>
            <w:tcW w:w="3118" w:type="dxa"/>
            <w:vMerge/>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D43C0E">
              <w:rPr>
                <w:rFonts w:ascii="Times New Roman" w:eastAsia="Calibri" w:hAnsi="Times New Roman" w:cs="Times New Roman"/>
                <w:sz w:val="12"/>
                <w:szCs w:val="12"/>
              </w:rPr>
              <w:t>рублей</w:t>
            </w:r>
          </w:p>
        </w:tc>
      </w:tr>
      <w:tr w:rsidR="00D43C0E" w:rsidRPr="00D43C0E" w:rsidTr="00D43C0E">
        <w:trPr>
          <w:cantSplit/>
          <w:trHeight w:val="20"/>
        </w:trPr>
        <w:tc>
          <w:tcPr>
            <w:tcW w:w="993" w:type="dxa"/>
            <w:vMerge w:val="restart"/>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Местный бюджет</w:t>
            </w: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Уличное освещение</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1662,88100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2963,16075</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3054,74900</w:t>
            </w:r>
          </w:p>
        </w:tc>
      </w:tr>
      <w:tr w:rsidR="00D43C0E" w:rsidRPr="00D43C0E" w:rsidTr="00D43C0E">
        <w:trPr>
          <w:cantSplit/>
          <w:trHeight w:val="20"/>
        </w:trPr>
        <w:tc>
          <w:tcPr>
            <w:tcW w:w="993" w:type="dxa"/>
            <w:vMerge/>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Трудоустройство безработных, несовершеннолетних (сезонно)</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152,08988</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296,47225</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228,78995</w:t>
            </w:r>
          </w:p>
        </w:tc>
      </w:tr>
      <w:tr w:rsidR="00D43C0E" w:rsidRPr="00D43C0E" w:rsidTr="00D43C0E">
        <w:trPr>
          <w:cantSplit/>
          <w:trHeight w:val="20"/>
        </w:trPr>
        <w:tc>
          <w:tcPr>
            <w:tcW w:w="993" w:type="dxa"/>
            <w:vMerge/>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94,72800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48,39225</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111,72357</w:t>
            </w:r>
          </w:p>
        </w:tc>
      </w:tr>
      <w:tr w:rsidR="00D43C0E" w:rsidRPr="00D43C0E" w:rsidTr="00D43C0E">
        <w:trPr>
          <w:cantSplit/>
          <w:trHeight w:val="20"/>
        </w:trPr>
        <w:tc>
          <w:tcPr>
            <w:tcW w:w="993" w:type="dxa"/>
            <w:vMerge/>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Бак</w:t>
            </w:r>
            <w:proofErr w:type="gramStart"/>
            <w:r w:rsidRPr="00D43C0E">
              <w:rPr>
                <w:rFonts w:ascii="Times New Roman" w:eastAsia="Calibri" w:hAnsi="Times New Roman" w:cs="Times New Roman"/>
                <w:sz w:val="12"/>
                <w:szCs w:val="12"/>
              </w:rPr>
              <w:t>.</w:t>
            </w:r>
            <w:proofErr w:type="gramEnd"/>
            <w:r w:rsidRPr="00D43C0E">
              <w:rPr>
                <w:rFonts w:ascii="Times New Roman" w:eastAsia="Calibri" w:hAnsi="Times New Roman" w:cs="Times New Roman"/>
                <w:sz w:val="12"/>
                <w:szCs w:val="12"/>
              </w:rPr>
              <w:t xml:space="preserve"> </w:t>
            </w:r>
            <w:proofErr w:type="gramStart"/>
            <w:r w:rsidRPr="00D43C0E">
              <w:rPr>
                <w:rFonts w:ascii="Times New Roman" w:eastAsia="Calibri" w:hAnsi="Times New Roman" w:cs="Times New Roman"/>
                <w:sz w:val="12"/>
                <w:szCs w:val="12"/>
              </w:rPr>
              <w:t>а</w:t>
            </w:r>
            <w:proofErr w:type="gramEnd"/>
            <w:r w:rsidRPr="00D43C0E">
              <w:rPr>
                <w:rFonts w:ascii="Times New Roman" w:eastAsia="Calibri" w:hAnsi="Times New Roman" w:cs="Times New Roman"/>
                <w:sz w:val="12"/>
                <w:szCs w:val="12"/>
              </w:rPr>
              <w:t>нализ воды</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33,00000</w:t>
            </w:r>
          </w:p>
        </w:tc>
      </w:tr>
      <w:tr w:rsidR="00D43C0E" w:rsidRPr="00D43C0E" w:rsidTr="00D43C0E">
        <w:trPr>
          <w:cantSplit/>
          <w:trHeight w:val="20"/>
        </w:trPr>
        <w:tc>
          <w:tcPr>
            <w:tcW w:w="993" w:type="dxa"/>
            <w:vMerge/>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Прочие мероприятия</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1864,19329</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1802,97000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2469,30618</w:t>
            </w:r>
          </w:p>
        </w:tc>
      </w:tr>
      <w:tr w:rsidR="00D43C0E" w:rsidRPr="00D43C0E" w:rsidTr="00D43C0E">
        <w:trPr>
          <w:cantSplit/>
          <w:trHeight w:val="20"/>
        </w:trPr>
        <w:tc>
          <w:tcPr>
            <w:tcW w:w="993" w:type="dxa"/>
            <w:vMerge/>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ИТОГО</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4222,24036</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5110,99525</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5897,56870</w:t>
            </w:r>
          </w:p>
        </w:tc>
      </w:tr>
      <w:tr w:rsidR="00D43C0E" w:rsidRPr="00D43C0E" w:rsidTr="00D43C0E">
        <w:trPr>
          <w:cantSplit/>
          <w:trHeight w:val="20"/>
        </w:trPr>
        <w:tc>
          <w:tcPr>
            <w:tcW w:w="993" w:type="dxa"/>
            <w:vMerge w:val="restart"/>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Областной бюджет</w:t>
            </w: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Субсидия на решение вопросов местного значения</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648,00000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1006,18800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974,00000</w:t>
            </w:r>
          </w:p>
        </w:tc>
      </w:tr>
      <w:tr w:rsidR="00D43C0E" w:rsidRPr="00D43C0E" w:rsidTr="00D43C0E">
        <w:trPr>
          <w:cantSplit/>
          <w:trHeight w:val="20"/>
        </w:trPr>
        <w:tc>
          <w:tcPr>
            <w:tcW w:w="993" w:type="dxa"/>
            <w:vMerge/>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ИТОГО</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648,00000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1006,18800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974,00000</w:t>
            </w:r>
          </w:p>
        </w:tc>
      </w:tr>
      <w:tr w:rsidR="00D43C0E" w:rsidRPr="00D43C0E" w:rsidTr="00D43C0E">
        <w:trPr>
          <w:cantSplit/>
          <w:trHeight w:val="20"/>
        </w:trPr>
        <w:tc>
          <w:tcPr>
            <w:tcW w:w="993" w:type="dxa"/>
            <w:vMerge w:val="restart"/>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Внебюджетные средства</w:t>
            </w: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Прочие мероприятия</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0,00000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0,00000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146,27818</w:t>
            </w:r>
          </w:p>
        </w:tc>
      </w:tr>
      <w:tr w:rsidR="00D43C0E" w:rsidRPr="00D43C0E" w:rsidTr="00D43C0E">
        <w:trPr>
          <w:cantSplit/>
          <w:trHeight w:val="20"/>
        </w:trPr>
        <w:tc>
          <w:tcPr>
            <w:tcW w:w="993" w:type="dxa"/>
            <w:vMerge/>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p>
        </w:tc>
        <w:tc>
          <w:tcPr>
            <w:tcW w:w="3118"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ИТОГО</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0,00000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0,00000</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146,27818</w:t>
            </w:r>
          </w:p>
        </w:tc>
      </w:tr>
      <w:tr w:rsidR="00D43C0E" w:rsidRPr="00D43C0E" w:rsidTr="00D43C0E">
        <w:trPr>
          <w:cantSplit/>
          <w:trHeight w:val="20"/>
        </w:trPr>
        <w:tc>
          <w:tcPr>
            <w:tcW w:w="4111" w:type="dxa"/>
            <w:gridSpan w:val="2"/>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 xml:space="preserve">            ВСЕГО</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48700,24036</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6117,18325</w:t>
            </w:r>
          </w:p>
        </w:tc>
        <w:tc>
          <w:tcPr>
            <w:tcW w:w="1134" w:type="dxa"/>
            <w:vAlign w:val="center"/>
          </w:tcPr>
          <w:p w:rsidR="00D43C0E" w:rsidRPr="00D43C0E" w:rsidRDefault="00D43C0E" w:rsidP="00D43C0E">
            <w:pPr>
              <w:tabs>
                <w:tab w:val="left" w:pos="284"/>
              </w:tabs>
              <w:spacing w:after="0" w:line="240" w:lineRule="auto"/>
              <w:rPr>
                <w:rFonts w:ascii="Times New Roman" w:eastAsia="Calibri" w:hAnsi="Times New Roman" w:cs="Times New Roman"/>
                <w:sz w:val="12"/>
                <w:szCs w:val="12"/>
              </w:rPr>
            </w:pPr>
            <w:r w:rsidRPr="00D43C0E">
              <w:rPr>
                <w:rFonts w:ascii="Times New Roman" w:eastAsia="Calibri" w:hAnsi="Times New Roman" w:cs="Times New Roman"/>
                <w:sz w:val="12"/>
                <w:szCs w:val="12"/>
              </w:rPr>
              <w:t>7017,84688</w:t>
            </w:r>
          </w:p>
        </w:tc>
      </w:tr>
    </w:tbl>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2.Опубликовать настоящее Постановление в газете «Сергиевский вестник».</w:t>
      </w:r>
    </w:p>
    <w:p w:rsidR="00D43C0E" w:rsidRPr="00D43C0E" w:rsidRDefault="00D43C0E" w:rsidP="00D43C0E">
      <w:pPr>
        <w:tabs>
          <w:tab w:val="left" w:pos="284"/>
        </w:tabs>
        <w:spacing w:after="0" w:line="240" w:lineRule="auto"/>
        <w:ind w:firstLine="284"/>
        <w:jc w:val="both"/>
        <w:rPr>
          <w:rFonts w:ascii="Times New Roman" w:eastAsia="Calibri" w:hAnsi="Times New Roman" w:cs="Times New Roman"/>
          <w:sz w:val="12"/>
          <w:szCs w:val="12"/>
        </w:rPr>
      </w:pPr>
      <w:r w:rsidRPr="00D43C0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D43C0E" w:rsidRPr="00D43C0E" w:rsidRDefault="00D43C0E" w:rsidP="00D43C0E">
      <w:pPr>
        <w:tabs>
          <w:tab w:val="left" w:pos="284"/>
        </w:tabs>
        <w:spacing w:after="0" w:line="240" w:lineRule="auto"/>
        <w:jc w:val="right"/>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Глава сельского поселения Сургут</w:t>
      </w:r>
    </w:p>
    <w:p w:rsidR="00D43C0E" w:rsidRDefault="00D43C0E" w:rsidP="00D43C0E">
      <w:pPr>
        <w:tabs>
          <w:tab w:val="left" w:pos="284"/>
        </w:tabs>
        <w:spacing w:after="0" w:line="240" w:lineRule="auto"/>
        <w:jc w:val="right"/>
        <w:rPr>
          <w:rFonts w:ascii="Times New Roman" w:eastAsia="Calibri" w:hAnsi="Times New Roman" w:cs="Times New Roman"/>
          <w:bCs/>
          <w:sz w:val="12"/>
          <w:szCs w:val="12"/>
        </w:rPr>
      </w:pPr>
      <w:r w:rsidRPr="00D43C0E">
        <w:rPr>
          <w:rFonts w:ascii="Times New Roman" w:eastAsia="Calibri" w:hAnsi="Times New Roman" w:cs="Times New Roman"/>
          <w:bCs/>
          <w:sz w:val="12"/>
          <w:szCs w:val="12"/>
        </w:rPr>
        <w:t>муниципального района Сергиевский</w:t>
      </w:r>
    </w:p>
    <w:p w:rsidR="00D43C0E" w:rsidRDefault="00D43C0E" w:rsidP="00D43C0E">
      <w:pPr>
        <w:tabs>
          <w:tab w:val="left" w:pos="284"/>
        </w:tabs>
        <w:spacing w:after="0" w:line="240" w:lineRule="auto"/>
        <w:jc w:val="right"/>
        <w:rPr>
          <w:rFonts w:ascii="Times New Roman" w:eastAsia="Calibri" w:hAnsi="Times New Roman" w:cs="Times New Roman"/>
          <w:sz w:val="12"/>
          <w:szCs w:val="12"/>
        </w:rPr>
      </w:pPr>
      <w:r w:rsidRPr="00D43C0E">
        <w:rPr>
          <w:rFonts w:ascii="Times New Roman" w:eastAsia="Calibri" w:hAnsi="Times New Roman" w:cs="Times New Roman"/>
          <w:sz w:val="12"/>
          <w:szCs w:val="12"/>
        </w:rPr>
        <w:t>Содомов С.А.</w:t>
      </w:r>
    </w:p>
    <w:p w:rsidR="00553F02" w:rsidRPr="00D43C0E" w:rsidRDefault="00553F02" w:rsidP="00D43C0E">
      <w:pPr>
        <w:tabs>
          <w:tab w:val="left" w:pos="284"/>
        </w:tabs>
        <w:spacing w:after="0" w:line="240" w:lineRule="auto"/>
        <w:jc w:val="right"/>
        <w:rPr>
          <w:rFonts w:ascii="Times New Roman" w:eastAsia="Calibri" w:hAnsi="Times New Roman" w:cs="Times New Roman"/>
          <w:sz w:val="12"/>
          <w:szCs w:val="12"/>
        </w:rPr>
      </w:pPr>
    </w:p>
    <w:p w:rsidR="002808BC" w:rsidRPr="00116671" w:rsidRDefault="002808BC" w:rsidP="002808B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2808BC" w:rsidRDefault="002808BC" w:rsidP="002808BC">
      <w:pPr>
        <w:tabs>
          <w:tab w:val="left" w:pos="284"/>
        </w:tabs>
        <w:spacing w:after="0" w:line="240" w:lineRule="auto"/>
        <w:jc w:val="center"/>
        <w:rPr>
          <w:rFonts w:ascii="Times New Roman" w:eastAsia="Calibri" w:hAnsi="Times New Roman" w:cs="Times New Roman"/>
          <w:b/>
          <w:sz w:val="12"/>
          <w:szCs w:val="12"/>
        </w:rPr>
      </w:pPr>
      <w:r w:rsidRPr="002808BC">
        <w:rPr>
          <w:rFonts w:ascii="Times New Roman" w:eastAsia="Calibri" w:hAnsi="Times New Roman" w:cs="Times New Roman"/>
          <w:b/>
          <w:sz w:val="12"/>
          <w:szCs w:val="12"/>
        </w:rPr>
        <w:t xml:space="preserve">ГОРОДСКОГО ПОСЕЛЕНИЯ СУХОДОЛ </w:t>
      </w:r>
    </w:p>
    <w:p w:rsidR="002808BC" w:rsidRPr="00116671" w:rsidRDefault="002808BC" w:rsidP="002808B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808BC" w:rsidRPr="00116671" w:rsidRDefault="002808BC" w:rsidP="002808B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808BC" w:rsidRPr="00116671" w:rsidRDefault="002808BC" w:rsidP="002808BC">
      <w:pPr>
        <w:tabs>
          <w:tab w:val="left" w:pos="284"/>
        </w:tabs>
        <w:spacing w:after="0" w:line="240" w:lineRule="auto"/>
        <w:jc w:val="center"/>
        <w:rPr>
          <w:rFonts w:ascii="Times New Roman" w:eastAsia="Calibri" w:hAnsi="Times New Roman" w:cs="Times New Roman"/>
          <w:sz w:val="12"/>
          <w:szCs w:val="12"/>
        </w:rPr>
      </w:pPr>
    </w:p>
    <w:p w:rsidR="002808BC" w:rsidRPr="00116671" w:rsidRDefault="002808BC" w:rsidP="002808BC">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808BC" w:rsidRDefault="002808BC" w:rsidP="002808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№20</w:t>
      </w:r>
    </w:p>
    <w:p w:rsidR="002808BC" w:rsidRDefault="002808BC" w:rsidP="002808BC">
      <w:pPr>
        <w:tabs>
          <w:tab w:val="left" w:pos="284"/>
        </w:tabs>
        <w:spacing w:after="0" w:line="240" w:lineRule="auto"/>
        <w:jc w:val="center"/>
        <w:rPr>
          <w:rFonts w:ascii="Times New Roman" w:eastAsia="Calibri" w:hAnsi="Times New Roman" w:cs="Times New Roman"/>
          <w:b/>
          <w:sz w:val="12"/>
          <w:szCs w:val="12"/>
        </w:rPr>
      </w:pPr>
      <w:r w:rsidRPr="002808BC">
        <w:rPr>
          <w:rFonts w:ascii="Times New Roman" w:eastAsia="Calibri" w:hAnsi="Times New Roman" w:cs="Times New Roman"/>
          <w:b/>
          <w:sz w:val="12"/>
          <w:szCs w:val="12"/>
        </w:rPr>
        <w:t xml:space="preserve">О внесении изменений в Приложение к постановлению администрации городского поселения Суходол </w:t>
      </w:r>
    </w:p>
    <w:p w:rsidR="002808BC" w:rsidRDefault="002808BC" w:rsidP="002808BC">
      <w:pPr>
        <w:tabs>
          <w:tab w:val="left" w:pos="284"/>
        </w:tabs>
        <w:spacing w:after="0" w:line="240" w:lineRule="auto"/>
        <w:jc w:val="center"/>
        <w:rPr>
          <w:rFonts w:ascii="Times New Roman" w:eastAsia="Calibri" w:hAnsi="Times New Roman" w:cs="Times New Roman"/>
          <w:b/>
          <w:sz w:val="12"/>
          <w:szCs w:val="12"/>
        </w:rPr>
      </w:pPr>
      <w:r w:rsidRPr="002808BC">
        <w:rPr>
          <w:rFonts w:ascii="Times New Roman" w:eastAsia="Calibri" w:hAnsi="Times New Roman" w:cs="Times New Roman"/>
          <w:b/>
          <w:sz w:val="12"/>
          <w:szCs w:val="12"/>
        </w:rPr>
        <w:t xml:space="preserve">муниципального района Сергиевский № 57 от 31.12.2015г. «Об утверждении муниципальной программы «Благоустройство </w:t>
      </w:r>
    </w:p>
    <w:p w:rsidR="002808BC" w:rsidRDefault="002808BC" w:rsidP="002808BC">
      <w:pPr>
        <w:tabs>
          <w:tab w:val="left" w:pos="284"/>
        </w:tabs>
        <w:spacing w:after="0" w:line="240" w:lineRule="auto"/>
        <w:jc w:val="center"/>
        <w:rPr>
          <w:rFonts w:ascii="Times New Roman" w:eastAsia="Calibri" w:hAnsi="Times New Roman" w:cs="Times New Roman"/>
          <w:b/>
          <w:sz w:val="12"/>
          <w:szCs w:val="12"/>
        </w:rPr>
      </w:pPr>
      <w:r w:rsidRPr="002808BC">
        <w:rPr>
          <w:rFonts w:ascii="Times New Roman" w:eastAsia="Calibri" w:hAnsi="Times New Roman" w:cs="Times New Roman"/>
          <w:b/>
          <w:sz w:val="12"/>
          <w:szCs w:val="12"/>
        </w:rPr>
        <w:t>территории городского поселения Суходол муниципального района Сергиевский» на 2016-2018гг.»</w:t>
      </w:r>
    </w:p>
    <w:p w:rsidR="002808BC" w:rsidRDefault="002808BC" w:rsidP="002808BC">
      <w:pPr>
        <w:tabs>
          <w:tab w:val="left" w:pos="284"/>
        </w:tabs>
        <w:spacing w:after="0" w:line="240" w:lineRule="auto"/>
        <w:jc w:val="center"/>
        <w:rPr>
          <w:rFonts w:ascii="Times New Roman" w:eastAsia="Calibri" w:hAnsi="Times New Roman" w:cs="Times New Roman"/>
          <w:b/>
          <w:sz w:val="12"/>
          <w:szCs w:val="12"/>
        </w:rPr>
      </w:pP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b/>
          <w:sz w:val="12"/>
          <w:szCs w:val="12"/>
        </w:rPr>
      </w:pPr>
      <w:r w:rsidRPr="002808BC">
        <w:rPr>
          <w:rFonts w:ascii="Times New Roman" w:eastAsia="Calibri" w:hAnsi="Times New Roman" w:cs="Times New Roman"/>
          <w:b/>
          <w:sz w:val="12"/>
          <w:szCs w:val="12"/>
        </w:rPr>
        <w:t>ПОСТАНОВЛЯЕТ:</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57 от 31.12.2015 г. «Об утверждении муниципальной программы «Благоустройство территории городского поселения Суходол муниципального района Сергиевский» на 2016-2018гг.» (Далее - Программа) следующего содержания:</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Планируемый общий объем финансирования Программы составит:  34308,50249 тыс. рублей (прогноз), в том числе:</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-средств местного бюджета – 34268,50249 тыс.</w:t>
      </w:r>
      <w:r>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 (прогноз):</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2016 год 9888,90905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2017 год 11288,56908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2018 год 13131,02436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Общий объем финансирования на реализацию Программы составляет 34308,50249 тыс. рублей, в том числе по годам:</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2016 год – 9888,90905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2017 год – 11288,56908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2018 год – 13131,02436 тыс. рублей.</w:t>
      </w:r>
    </w:p>
    <w:p w:rsidR="00811B44"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lastRenderedPageBreak/>
        <w:t>1.3. Раздел Программы «Перечень программных мероприятий» изложить в следующей редакции:</w:t>
      </w:r>
    </w:p>
    <w:p w:rsidR="002808BC" w:rsidRPr="002808BC" w:rsidRDefault="002808BC" w:rsidP="002808BC">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260"/>
        <w:gridCol w:w="1134"/>
        <w:gridCol w:w="1134"/>
        <w:gridCol w:w="1134"/>
      </w:tblGrid>
      <w:tr w:rsidR="002808BC" w:rsidRPr="002808BC" w:rsidTr="002808BC">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Наименование бюджета</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Наименование мероприятий</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Сельское поселение Суходол</w:t>
            </w:r>
          </w:p>
        </w:tc>
      </w:tr>
      <w:tr w:rsidR="002808BC" w:rsidRPr="002808BC" w:rsidTr="002808BC">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w:t>
            </w:r>
          </w:p>
        </w:tc>
      </w:tr>
      <w:tr w:rsidR="002808BC" w:rsidRPr="002808BC" w:rsidTr="002808BC">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Местный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Уличное освещение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6107,48784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67,28,22109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7600,43372</w:t>
            </w:r>
          </w:p>
        </w:tc>
      </w:tr>
      <w:tr w:rsidR="002808BC" w:rsidRPr="002808BC" w:rsidTr="002808BC">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Трудоустройство безработных, несовершеннолетних (сезонно)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471,68055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408,77681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381,94134</w:t>
            </w:r>
          </w:p>
        </w:tc>
      </w:tr>
      <w:tr w:rsidR="002808BC" w:rsidRPr="002808BC" w:rsidTr="002808BC">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38,72800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300,00000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47,64677</w:t>
            </w:r>
          </w:p>
        </w:tc>
      </w:tr>
      <w:tr w:rsidR="002808BC" w:rsidRPr="002808BC" w:rsidTr="002808BC">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Бак</w:t>
            </w:r>
            <w:proofErr w:type="gramStart"/>
            <w:r w:rsidRPr="002808BC">
              <w:rPr>
                <w:rFonts w:ascii="Times New Roman" w:eastAsia="Calibri" w:hAnsi="Times New Roman" w:cs="Times New Roman"/>
                <w:sz w:val="12"/>
                <w:szCs w:val="12"/>
              </w:rPr>
              <w:t>.</w:t>
            </w:r>
            <w:proofErr w:type="gramEnd"/>
            <w:r w:rsidRPr="002808BC">
              <w:rPr>
                <w:rFonts w:ascii="Times New Roman" w:eastAsia="Calibri" w:hAnsi="Times New Roman" w:cs="Times New Roman"/>
                <w:sz w:val="12"/>
                <w:szCs w:val="12"/>
              </w:rPr>
              <w:t xml:space="preserve"> </w:t>
            </w:r>
            <w:proofErr w:type="gramStart"/>
            <w:r w:rsidRPr="002808BC">
              <w:rPr>
                <w:rFonts w:ascii="Times New Roman" w:eastAsia="Calibri" w:hAnsi="Times New Roman" w:cs="Times New Roman"/>
                <w:sz w:val="12"/>
                <w:szCs w:val="12"/>
              </w:rPr>
              <w:t>а</w:t>
            </w:r>
            <w:proofErr w:type="gramEnd"/>
            <w:r w:rsidRPr="002808BC">
              <w:rPr>
                <w:rFonts w:ascii="Times New Roman" w:eastAsia="Calibri" w:hAnsi="Times New Roman" w:cs="Times New Roman"/>
                <w:sz w:val="12"/>
                <w:szCs w:val="12"/>
              </w:rPr>
              <w:t>нализ воды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10,11797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5,23672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32,75400</w:t>
            </w:r>
          </w:p>
        </w:tc>
      </w:tr>
      <w:tr w:rsidR="002808BC" w:rsidRPr="002808BC" w:rsidTr="002808BC">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Прочие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3260,89469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3846,33446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5068,24853</w:t>
            </w:r>
          </w:p>
        </w:tc>
      </w:tr>
      <w:tr w:rsidR="002808BC" w:rsidRPr="002808BC" w:rsidTr="002808BC">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9888,90905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11288,56908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13131,02436</w:t>
            </w:r>
          </w:p>
        </w:tc>
      </w:tr>
      <w:tr w:rsidR="002808BC" w:rsidRPr="002808BC" w:rsidTr="002808BC">
        <w:trPr>
          <w:cantSplit/>
          <w:trHeight w:val="20"/>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Областной бюджет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Субсидия на решение вопросов местного значения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w:t>
            </w:r>
          </w:p>
        </w:tc>
      </w:tr>
      <w:tr w:rsidR="002808BC" w:rsidRPr="002808BC" w:rsidTr="002808BC">
        <w:trPr>
          <w:cantSplit/>
          <w:trHeight w:val="2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0,00000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0,00000</w:t>
            </w:r>
          </w:p>
        </w:tc>
      </w:tr>
      <w:tr w:rsidR="002808BC" w:rsidRPr="002808BC" w:rsidTr="002808BC">
        <w:trPr>
          <w:cantSplit/>
          <w:trHeight w:val="20"/>
        </w:trPr>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 xml:space="preserve">            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9888,90905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11288,56908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13131,02436</w:t>
            </w:r>
          </w:p>
        </w:tc>
      </w:tr>
    </w:tbl>
    <w:p w:rsidR="006F77A0" w:rsidRDefault="006F77A0" w:rsidP="002808BC">
      <w:pPr>
        <w:tabs>
          <w:tab w:val="left" w:pos="284"/>
        </w:tabs>
        <w:spacing w:after="0" w:line="240" w:lineRule="auto"/>
        <w:ind w:firstLine="284"/>
        <w:jc w:val="both"/>
        <w:rPr>
          <w:rFonts w:ascii="Times New Roman" w:eastAsia="Calibri" w:hAnsi="Times New Roman" w:cs="Times New Roman"/>
          <w:sz w:val="12"/>
          <w:szCs w:val="12"/>
        </w:rPr>
      </w:pP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2.Опубликовать настоящее Постановление в газете «Сергиевский вестник».</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B1245F" w:rsidRPr="00B1245F" w:rsidRDefault="00B1245F" w:rsidP="00B1245F">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B1245F">
        <w:rPr>
          <w:rFonts w:ascii="Times New Roman" w:eastAsia="Calibri" w:hAnsi="Times New Roman" w:cs="Times New Roman"/>
          <w:bCs/>
          <w:sz w:val="12"/>
          <w:szCs w:val="12"/>
        </w:rPr>
        <w:t>И.о</w:t>
      </w:r>
      <w:proofErr w:type="spellEnd"/>
      <w:r w:rsidRPr="00B1245F">
        <w:rPr>
          <w:rFonts w:ascii="Times New Roman" w:eastAsia="Calibri" w:hAnsi="Times New Roman" w:cs="Times New Roman"/>
          <w:bCs/>
          <w:sz w:val="12"/>
          <w:szCs w:val="12"/>
        </w:rPr>
        <w:t>. Главы городского поселения Суходол</w:t>
      </w:r>
    </w:p>
    <w:p w:rsidR="00B1245F" w:rsidRPr="00B1245F" w:rsidRDefault="00B1245F" w:rsidP="00B1245F">
      <w:pPr>
        <w:tabs>
          <w:tab w:val="left" w:pos="284"/>
          <w:tab w:val="left" w:pos="3828"/>
        </w:tabs>
        <w:spacing w:after="0" w:line="240" w:lineRule="auto"/>
        <w:jc w:val="right"/>
        <w:rPr>
          <w:rFonts w:ascii="Times New Roman" w:eastAsia="Calibri" w:hAnsi="Times New Roman" w:cs="Times New Roman"/>
          <w:bCs/>
          <w:sz w:val="12"/>
          <w:szCs w:val="12"/>
        </w:rPr>
      </w:pPr>
      <w:r w:rsidRPr="00B1245F">
        <w:rPr>
          <w:rFonts w:ascii="Times New Roman" w:eastAsia="Calibri" w:hAnsi="Times New Roman" w:cs="Times New Roman"/>
          <w:bCs/>
          <w:sz w:val="12"/>
          <w:szCs w:val="12"/>
        </w:rPr>
        <w:t>муниципального района Сергиевский</w:t>
      </w:r>
    </w:p>
    <w:p w:rsidR="00B1245F" w:rsidRDefault="00B1245F" w:rsidP="00B1245F">
      <w:pPr>
        <w:tabs>
          <w:tab w:val="left" w:pos="284"/>
          <w:tab w:val="left" w:pos="3828"/>
        </w:tabs>
        <w:spacing w:after="0" w:line="240" w:lineRule="auto"/>
        <w:jc w:val="right"/>
        <w:rPr>
          <w:rFonts w:ascii="Times New Roman" w:eastAsia="Calibri" w:hAnsi="Times New Roman" w:cs="Times New Roman"/>
          <w:bCs/>
          <w:sz w:val="12"/>
          <w:szCs w:val="12"/>
        </w:rPr>
      </w:pPr>
      <w:r w:rsidRPr="00B1245F">
        <w:rPr>
          <w:rFonts w:ascii="Times New Roman" w:eastAsia="Calibri" w:hAnsi="Times New Roman" w:cs="Times New Roman"/>
          <w:bCs/>
          <w:sz w:val="12"/>
          <w:szCs w:val="12"/>
        </w:rPr>
        <w:t>О.В. Измайлова</w:t>
      </w:r>
    </w:p>
    <w:p w:rsidR="006F77A0" w:rsidRDefault="006F77A0" w:rsidP="00B1245F">
      <w:pPr>
        <w:tabs>
          <w:tab w:val="left" w:pos="284"/>
          <w:tab w:val="left" w:pos="3828"/>
        </w:tabs>
        <w:spacing w:after="0" w:line="240" w:lineRule="auto"/>
        <w:jc w:val="right"/>
        <w:rPr>
          <w:rFonts w:ascii="Times New Roman" w:eastAsia="Calibri" w:hAnsi="Times New Roman" w:cs="Times New Roman"/>
          <w:bCs/>
          <w:sz w:val="12"/>
          <w:szCs w:val="12"/>
        </w:rPr>
      </w:pPr>
    </w:p>
    <w:p w:rsidR="00B1245F" w:rsidRDefault="00B1245F" w:rsidP="00B1245F">
      <w:pPr>
        <w:tabs>
          <w:tab w:val="left" w:pos="284"/>
          <w:tab w:val="left" w:pos="3828"/>
        </w:tabs>
        <w:spacing w:after="0" w:line="240" w:lineRule="auto"/>
        <w:jc w:val="center"/>
        <w:rPr>
          <w:rFonts w:ascii="Times New Roman" w:eastAsia="Calibri" w:hAnsi="Times New Roman" w:cs="Times New Roman"/>
          <w:bCs/>
          <w:sz w:val="12"/>
          <w:szCs w:val="12"/>
        </w:rPr>
      </w:pPr>
    </w:p>
    <w:p w:rsidR="002808BC" w:rsidRPr="00116671" w:rsidRDefault="002808BC" w:rsidP="00B1245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2808BC" w:rsidRPr="00116671" w:rsidRDefault="002808BC" w:rsidP="002808B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2808BC">
        <w:rPr>
          <w:rFonts w:ascii="Times New Roman" w:eastAsia="Calibri" w:hAnsi="Times New Roman" w:cs="Times New Roman"/>
          <w:b/>
          <w:sz w:val="12"/>
          <w:szCs w:val="12"/>
        </w:rPr>
        <w:t>ЧЕРНОВКА</w:t>
      </w:r>
    </w:p>
    <w:p w:rsidR="002808BC" w:rsidRPr="00116671" w:rsidRDefault="002808BC" w:rsidP="002808B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808BC" w:rsidRPr="00116671" w:rsidRDefault="002808BC" w:rsidP="002808B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808BC" w:rsidRPr="00116671" w:rsidRDefault="002808BC" w:rsidP="002808BC">
      <w:pPr>
        <w:tabs>
          <w:tab w:val="left" w:pos="284"/>
        </w:tabs>
        <w:spacing w:after="0" w:line="240" w:lineRule="auto"/>
        <w:jc w:val="center"/>
        <w:rPr>
          <w:rFonts w:ascii="Times New Roman" w:eastAsia="Calibri" w:hAnsi="Times New Roman" w:cs="Times New Roman"/>
          <w:sz w:val="12"/>
          <w:szCs w:val="12"/>
        </w:rPr>
      </w:pPr>
    </w:p>
    <w:p w:rsidR="002808BC" w:rsidRPr="00116671" w:rsidRDefault="002808BC" w:rsidP="002808BC">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808BC" w:rsidRDefault="002808BC" w:rsidP="002808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2808BC" w:rsidRDefault="002808BC" w:rsidP="002808BC">
      <w:pPr>
        <w:tabs>
          <w:tab w:val="left" w:pos="284"/>
        </w:tabs>
        <w:spacing w:after="0" w:line="240" w:lineRule="auto"/>
        <w:jc w:val="center"/>
        <w:rPr>
          <w:rFonts w:ascii="Times New Roman" w:eastAsia="Calibri" w:hAnsi="Times New Roman" w:cs="Times New Roman"/>
          <w:b/>
          <w:sz w:val="12"/>
          <w:szCs w:val="12"/>
        </w:rPr>
      </w:pPr>
      <w:r w:rsidRPr="002808BC">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Черновка </w:t>
      </w:r>
    </w:p>
    <w:p w:rsidR="002808BC" w:rsidRDefault="002808BC" w:rsidP="002808BC">
      <w:pPr>
        <w:tabs>
          <w:tab w:val="left" w:pos="284"/>
        </w:tabs>
        <w:spacing w:after="0" w:line="240" w:lineRule="auto"/>
        <w:jc w:val="center"/>
        <w:rPr>
          <w:rFonts w:ascii="Times New Roman" w:eastAsia="Calibri" w:hAnsi="Times New Roman" w:cs="Times New Roman"/>
          <w:b/>
          <w:sz w:val="12"/>
          <w:szCs w:val="12"/>
        </w:rPr>
      </w:pPr>
      <w:r w:rsidRPr="002808BC">
        <w:rPr>
          <w:rFonts w:ascii="Times New Roman" w:eastAsia="Calibri" w:hAnsi="Times New Roman" w:cs="Times New Roman"/>
          <w:b/>
          <w:sz w:val="12"/>
          <w:szCs w:val="12"/>
        </w:rPr>
        <w:t xml:space="preserve">муниципального района Сергиевский № 48 от 30.12.2015г. «Об утверждении муниципальной программы «Благоустройство </w:t>
      </w:r>
    </w:p>
    <w:p w:rsidR="002808BC" w:rsidRDefault="002808BC" w:rsidP="002808BC">
      <w:pPr>
        <w:tabs>
          <w:tab w:val="left" w:pos="284"/>
        </w:tabs>
        <w:spacing w:after="0" w:line="240" w:lineRule="auto"/>
        <w:jc w:val="center"/>
        <w:rPr>
          <w:rFonts w:ascii="Times New Roman" w:eastAsia="Calibri" w:hAnsi="Times New Roman" w:cs="Times New Roman"/>
          <w:b/>
          <w:sz w:val="12"/>
          <w:szCs w:val="12"/>
        </w:rPr>
      </w:pPr>
      <w:r w:rsidRPr="002808BC">
        <w:rPr>
          <w:rFonts w:ascii="Times New Roman" w:eastAsia="Calibri" w:hAnsi="Times New Roman" w:cs="Times New Roman"/>
          <w:b/>
          <w:sz w:val="12"/>
          <w:szCs w:val="12"/>
        </w:rPr>
        <w:t>территории сельского поселения Черновка муниципального района Сергиевский» на 2016-2018гг.»</w:t>
      </w:r>
    </w:p>
    <w:p w:rsidR="002808BC" w:rsidRDefault="002808BC" w:rsidP="002808BC">
      <w:pPr>
        <w:tabs>
          <w:tab w:val="left" w:pos="284"/>
        </w:tabs>
        <w:spacing w:after="0" w:line="240" w:lineRule="auto"/>
        <w:jc w:val="center"/>
        <w:rPr>
          <w:rFonts w:ascii="Times New Roman" w:eastAsia="Calibri" w:hAnsi="Times New Roman" w:cs="Times New Roman"/>
          <w:b/>
          <w:sz w:val="12"/>
          <w:szCs w:val="12"/>
        </w:rPr>
      </w:pP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b/>
          <w:sz w:val="12"/>
          <w:szCs w:val="12"/>
        </w:rPr>
      </w:pPr>
      <w:r w:rsidRPr="002808BC">
        <w:rPr>
          <w:rFonts w:ascii="Times New Roman" w:eastAsia="Calibri" w:hAnsi="Times New Roman" w:cs="Times New Roman"/>
          <w:b/>
          <w:sz w:val="12"/>
          <w:szCs w:val="12"/>
        </w:rPr>
        <w:t>ПОСТАНОВЛЯЕТ:</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1.Внести изменения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 (далее - Программа) следующего содержания:</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1.1. В Паспорте Программы позицию «Объем финансирования» изложить в следующей редакции:</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Планируемый общий объем финансирования Программы составит:  3523,26600 тыс. рублей (прогноз), в том числе:</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-средств местного бюджета – 2112,94600 тыс.</w:t>
      </w:r>
      <w:r>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 (прогноз):</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2016 год 577,05525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2017 год 634,12718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2018 год 901,76357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 средств областного бюджета – 1410,32000 тыс.</w:t>
      </w:r>
      <w:r>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 (прогноз):</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2016 год 336,42000 тыс.</w:t>
      </w:r>
      <w:r>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2017 год 435,90000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2018 год 638,00000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Общий объем финансирования на реализацию Программы составляет 3523,26600 тыс. рублей, в том числе по годам:</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2016 год – 913,47525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2017 год – 1070,02718 тыс. рублей;</w:t>
      </w:r>
    </w:p>
    <w:p w:rsidR="002808BC" w:rsidRPr="002808BC"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2018 год – 1539,76357 тыс. рублей.</w:t>
      </w:r>
    </w:p>
    <w:p w:rsidR="00811B44" w:rsidRDefault="002808BC" w:rsidP="002808BC">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2808BC" w:rsidRPr="002808BC" w:rsidRDefault="002808BC" w:rsidP="002808BC">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260"/>
        <w:gridCol w:w="1134"/>
        <w:gridCol w:w="1134"/>
        <w:gridCol w:w="1134"/>
      </w:tblGrid>
      <w:tr w:rsidR="002808BC" w:rsidRPr="002808BC" w:rsidTr="002C505E">
        <w:trPr>
          <w:cantSplit/>
          <w:trHeight w:val="20"/>
        </w:trPr>
        <w:tc>
          <w:tcPr>
            <w:tcW w:w="851" w:type="dxa"/>
            <w:vMerge w:val="restart"/>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Наименование бюджета</w:t>
            </w:r>
          </w:p>
        </w:tc>
        <w:tc>
          <w:tcPr>
            <w:tcW w:w="3260" w:type="dxa"/>
            <w:vMerge w:val="restart"/>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Наименование мероприятий</w:t>
            </w:r>
          </w:p>
        </w:tc>
        <w:tc>
          <w:tcPr>
            <w:tcW w:w="3402" w:type="dxa"/>
            <w:gridSpan w:val="3"/>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Сельское поселение Черновка</w:t>
            </w:r>
          </w:p>
        </w:tc>
      </w:tr>
      <w:tr w:rsidR="002808BC" w:rsidRPr="002808BC" w:rsidTr="002C505E">
        <w:trPr>
          <w:cantSplit/>
          <w:trHeight w:val="20"/>
        </w:trPr>
        <w:tc>
          <w:tcPr>
            <w:tcW w:w="851" w:type="dxa"/>
            <w:vMerge/>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vMerge/>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Затраты на 2016 год, тыс.</w:t>
            </w:r>
            <w:r w:rsidR="002C505E">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Затраты на 2017 год, тыс.</w:t>
            </w:r>
            <w:r w:rsidR="002C505E">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Затраты на 2018 год, тыс.</w:t>
            </w:r>
            <w:r w:rsidR="002C505E">
              <w:rPr>
                <w:rFonts w:ascii="Times New Roman" w:eastAsia="Calibri" w:hAnsi="Times New Roman" w:cs="Times New Roman"/>
                <w:sz w:val="12"/>
                <w:szCs w:val="12"/>
              </w:rPr>
              <w:t xml:space="preserve"> </w:t>
            </w:r>
            <w:r w:rsidRPr="002808BC">
              <w:rPr>
                <w:rFonts w:ascii="Times New Roman" w:eastAsia="Calibri" w:hAnsi="Times New Roman" w:cs="Times New Roman"/>
                <w:sz w:val="12"/>
                <w:szCs w:val="12"/>
              </w:rPr>
              <w:t>рублей</w:t>
            </w:r>
          </w:p>
        </w:tc>
      </w:tr>
      <w:tr w:rsidR="002808BC" w:rsidRPr="002808BC" w:rsidTr="002C505E">
        <w:trPr>
          <w:cantSplit/>
          <w:trHeight w:val="20"/>
        </w:trPr>
        <w:tc>
          <w:tcPr>
            <w:tcW w:w="851" w:type="dxa"/>
            <w:vMerge w:val="restart"/>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Местный бюджет</w:t>
            </w:r>
          </w:p>
        </w:tc>
        <w:tc>
          <w:tcPr>
            <w:tcW w:w="3260"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Уличное освещение</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212,18500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293,71750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371,45600</w:t>
            </w:r>
          </w:p>
        </w:tc>
      </w:tr>
      <w:tr w:rsidR="002808BC" w:rsidRPr="002808BC" w:rsidTr="002C505E">
        <w:trPr>
          <w:cantSplit/>
          <w:trHeight w:val="20"/>
        </w:trPr>
        <w:tc>
          <w:tcPr>
            <w:tcW w:w="851" w:type="dxa"/>
            <w:vMerge/>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Трудоустройство безработных, несовершеннолетних (сезонно)</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199,27125</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183,39790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164,35737</w:t>
            </w:r>
          </w:p>
        </w:tc>
      </w:tr>
      <w:tr w:rsidR="002808BC" w:rsidRPr="002808BC" w:rsidTr="002C505E">
        <w:trPr>
          <w:cantSplit/>
          <w:trHeight w:val="20"/>
        </w:trPr>
        <w:tc>
          <w:tcPr>
            <w:tcW w:w="851" w:type="dxa"/>
            <w:vMerge/>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10,59900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3,00000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13,99976</w:t>
            </w:r>
          </w:p>
        </w:tc>
      </w:tr>
      <w:tr w:rsidR="002808BC" w:rsidRPr="002808BC" w:rsidTr="002C505E">
        <w:trPr>
          <w:cantSplit/>
          <w:trHeight w:val="20"/>
        </w:trPr>
        <w:tc>
          <w:tcPr>
            <w:tcW w:w="851" w:type="dxa"/>
            <w:vMerge/>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Бак</w:t>
            </w:r>
            <w:proofErr w:type="gramStart"/>
            <w:r w:rsidRPr="002808BC">
              <w:rPr>
                <w:rFonts w:ascii="Times New Roman" w:eastAsia="Calibri" w:hAnsi="Times New Roman" w:cs="Times New Roman"/>
                <w:sz w:val="12"/>
                <w:szCs w:val="12"/>
              </w:rPr>
              <w:t>.</w:t>
            </w:r>
            <w:proofErr w:type="gramEnd"/>
            <w:r w:rsidRPr="002808BC">
              <w:rPr>
                <w:rFonts w:ascii="Times New Roman" w:eastAsia="Calibri" w:hAnsi="Times New Roman" w:cs="Times New Roman"/>
                <w:sz w:val="12"/>
                <w:szCs w:val="12"/>
              </w:rPr>
              <w:t xml:space="preserve"> </w:t>
            </w:r>
            <w:proofErr w:type="gramStart"/>
            <w:r w:rsidRPr="002808BC">
              <w:rPr>
                <w:rFonts w:ascii="Times New Roman" w:eastAsia="Calibri" w:hAnsi="Times New Roman" w:cs="Times New Roman"/>
                <w:sz w:val="12"/>
                <w:szCs w:val="12"/>
              </w:rPr>
              <w:t>а</w:t>
            </w:r>
            <w:proofErr w:type="gramEnd"/>
            <w:r w:rsidRPr="002808BC">
              <w:rPr>
                <w:rFonts w:ascii="Times New Roman" w:eastAsia="Calibri" w:hAnsi="Times New Roman" w:cs="Times New Roman"/>
                <w:sz w:val="12"/>
                <w:szCs w:val="12"/>
              </w:rPr>
              <w:t>нализ воды</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10,00000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12,00000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12,00000</w:t>
            </w:r>
          </w:p>
        </w:tc>
      </w:tr>
      <w:tr w:rsidR="002808BC" w:rsidRPr="002808BC" w:rsidTr="002C505E">
        <w:trPr>
          <w:cantSplit/>
          <w:trHeight w:val="20"/>
        </w:trPr>
        <w:tc>
          <w:tcPr>
            <w:tcW w:w="851" w:type="dxa"/>
            <w:vMerge/>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Прочие мероприятия</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145,00000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142,01178</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339,95044</w:t>
            </w:r>
          </w:p>
        </w:tc>
      </w:tr>
      <w:tr w:rsidR="002808BC" w:rsidRPr="002808BC" w:rsidTr="002C505E">
        <w:trPr>
          <w:cantSplit/>
          <w:trHeight w:val="20"/>
        </w:trPr>
        <w:tc>
          <w:tcPr>
            <w:tcW w:w="851" w:type="dxa"/>
            <w:vMerge/>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ИТОГО</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577,05525</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634,12718</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901,76357</w:t>
            </w:r>
          </w:p>
        </w:tc>
      </w:tr>
      <w:tr w:rsidR="002808BC" w:rsidRPr="002808BC" w:rsidTr="002C505E">
        <w:trPr>
          <w:cantSplit/>
          <w:trHeight w:val="20"/>
        </w:trPr>
        <w:tc>
          <w:tcPr>
            <w:tcW w:w="851" w:type="dxa"/>
            <w:vMerge w:val="restart"/>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Областной бюджет</w:t>
            </w:r>
          </w:p>
        </w:tc>
        <w:tc>
          <w:tcPr>
            <w:tcW w:w="3260"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Субсидия на решение вопросов местного значения</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336,42000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435,90000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638,00000</w:t>
            </w:r>
          </w:p>
        </w:tc>
      </w:tr>
      <w:tr w:rsidR="002808BC" w:rsidRPr="002808BC" w:rsidTr="002C505E">
        <w:trPr>
          <w:cantSplit/>
          <w:trHeight w:val="20"/>
        </w:trPr>
        <w:tc>
          <w:tcPr>
            <w:tcW w:w="851" w:type="dxa"/>
            <w:vMerge/>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p>
        </w:tc>
        <w:tc>
          <w:tcPr>
            <w:tcW w:w="3260"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ИТОГО</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336,42000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435,90000</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638,00000</w:t>
            </w:r>
          </w:p>
        </w:tc>
      </w:tr>
      <w:tr w:rsidR="002808BC" w:rsidRPr="002808BC" w:rsidTr="002C505E">
        <w:trPr>
          <w:cantSplit/>
          <w:trHeight w:val="20"/>
        </w:trPr>
        <w:tc>
          <w:tcPr>
            <w:tcW w:w="4111" w:type="dxa"/>
            <w:gridSpan w:val="2"/>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 xml:space="preserve">            ВСЕГО</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913,47525</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1070,02718</w:t>
            </w:r>
          </w:p>
        </w:tc>
        <w:tc>
          <w:tcPr>
            <w:tcW w:w="1134" w:type="dxa"/>
            <w:vAlign w:val="center"/>
          </w:tcPr>
          <w:p w:rsidR="002808BC" w:rsidRPr="002808BC" w:rsidRDefault="002808BC" w:rsidP="002808BC">
            <w:pPr>
              <w:tabs>
                <w:tab w:val="left" w:pos="284"/>
              </w:tabs>
              <w:spacing w:after="0" w:line="240" w:lineRule="auto"/>
              <w:rPr>
                <w:rFonts w:ascii="Times New Roman" w:eastAsia="Calibri" w:hAnsi="Times New Roman" w:cs="Times New Roman"/>
                <w:sz w:val="12"/>
                <w:szCs w:val="12"/>
              </w:rPr>
            </w:pPr>
            <w:r w:rsidRPr="002808BC">
              <w:rPr>
                <w:rFonts w:ascii="Times New Roman" w:eastAsia="Calibri" w:hAnsi="Times New Roman" w:cs="Times New Roman"/>
                <w:sz w:val="12"/>
                <w:szCs w:val="12"/>
              </w:rPr>
              <w:t>1539,76357</w:t>
            </w:r>
          </w:p>
        </w:tc>
      </w:tr>
    </w:tbl>
    <w:p w:rsidR="002808BC" w:rsidRPr="002808BC" w:rsidRDefault="002808BC" w:rsidP="002C505E">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lastRenderedPageBreak/>
        <w:t>2.Опубликовать настоящее Постановление в газете «Сергиевский вестник».</w:t>
      </w:r>
    </w:p>
    <w:p w:rsidR="002808BC" w:rsidRPr="002808BC" w:rsidRDefault="002808BC" w:rsidP="002C505E">
      <w:pPr>
        <w:tabs>
          <w:tab w:val="left" w:pos="284"/>
        </w:tabs>
        <w:spacing w:after="0" w:line="240" w:lineRule="auto"/>
        <w:ind w:firstLine="284"/>
        <w:jc w:val="both"/>
        <w:rPr>
          <w:rFonts w:ascii="Times New Roman" w:eastAsia="Calibri" w:hAnsi="Times New Roman" w:cs="Times New Roman"/>
          <w:sz w:val="12"/>
          <w:szCs w:val="12"/>
        </w:rPr>
      </w:pPr>
      <w:r w:rsidRPr="002808BC">
        <w:rPr>
          <w:rFonts w:ascii="Times New Roman" w:eastAsia="Calibri" w:hAnsi="Times New Roman" w:cs="Times New Roman"/>
          <w:sz w:val="12"/>
          <w:szCs w:val="12"/>
        </w:rPr>
        <w:t xml:space="preserve">3.Настоящее Постановление вступает в силу со дня его </w:t>
      </w:r>
      <w:r w:rsidR="002C505E">
        <w:rPr>
          <w:rFonts w:ascii="Times New Roman" w:eastAsia="Calibri" w:hAnsi="Times New Roman" w:cs="Times New Roman"/>
          <w:sz w:val="12"/>
          <w:szCs w:val="12"/>
        </w:rPr>
        <w:t>официального опубликования.</w:t>
      </w:r>
    </w:p>
    <w:p w:rsidR="002808BC" w:rsidRPr="002808BC" w:rsidRDefault="002808BC" w:rsidP="002C505E">
      <w:pPr>
        <w:tabs>
          <w:tab w:val="left" w:pos="284"/>
        </w:tabs>
        <w:spacing w:after="0" w:line="240" w:lineRule="auto"/>
        <w:jc w:val="right"/>
        <w:rPr>
          <w:rFonts w:ascii="Times New Roman" w:eastAsia="Calibri" w:hAnsi="Times New Roman" w:cs="Times New Roman"/>
          <w:bCs/>
          <w:sz w:val="12"/>
          <w:szCs w:val="12"/>
        </w:rPr>
      </w:pPr>
      <w:r w:rsidRPr="002808BC">
        <w:rPr>
          <w:rFonts w:ascii="Times New Roman" w:eastAsia="Calibri" w:hAnsi="Times New Roman" w:cs="Times New Roman"/>
          <w:bCs/>
          <w:sz w:val="12"/>
          <w:szCs w:val="12"/>
        </w:rPr>
        <w:t>Глава сельского поселения Черновка</w:t>
      </w:r>
    </w:p>
    <w:p w:rsidR="002C505E" w:rsidRDefault="002808BC" w:rsidP="002C505E">
      <w:pPr>
        <w:tabs>
          <w:tab w:val="left" w:pos="284"/>
        </w:tabs>
        <w:spacing w:after="0" w:line="240" w:lineRule="auto"/>
        <w:jc w:val="right"/>
        <w:rPr>
          <w:rFonts w:ascii="Times New Roman" w:eastAsia="Calibri" w:hAnsi="Times New Roman" w:cs="Times New Roman"/>
          <w:bCs/>
          <w:sz w:val="12"/>
          <w:szCs w:val="12"/>
        </w:rPr>
      </w:pPr>
      <w:r w:rsidRPr="002808BC">
        <w:rPr>
          <w:rFonts w:ascii="Times New Roman" w:eastAsia="Calibri" w:hAnsi="Times New Roman" w:cs="Times New Roman"/>
          <w:bCs/>
          <w:sz w:val="12"/>
          <w:szCs w:val="12"/>
        </w:rPr>
        <w:t>муниципального района Сергиевский</w:t>
      </w:r>
    </w:p>
    <w:p w:rsidR="002808BC" w:rsidRPr="002808BC" w:rsidRDefault="002808BC" w:rsidP="002C505E">
      <w:pPr>
        <w:tabs>
          <w:tab w:val="left" w:pos="284"/>
        </w:tabs>
        <w:spacing w:after="0" w:line="240" w:lineRule="auto"/>
        <w:jc w:val="right"/>
        <w:rPr>
          <w:rFonts w:ascii="Times New Roman" w:eastAsia="Calibri" w:hAnsi="Times New Roman" w:cs="Times New Roman"/>
          <w:sz w:val="12"/>
          <w:szCs w:val="12"/>
        </w:rPr>
      </w:pPr>
      <w:r w:rsidRPr="002808BC">
        <w:rPr>
          <w:rFonts w:ascii="Times New Roman" w:eastAsia="Calibri" w:hAnsi="Times New Roman" w:cs="Times New Roman"/>
          <w:sz w:val="12"/>
          <w:szCs w:val="12"/>
        </w:rPr>
        <w:t>Беляев А.В.</w:t>
      </w:r>
    </w:p>
    <w:p w:rsidR="002808BC" w:rsidRDefault="002808BC" w:rsidP="002C505E">
      <w:pPr>
        <w:tabs>
          <w:tab w:val="left" w:pos="284"/>
        </w:tabs>
        <w:spacing w:after="0" w:line="240" w:lineRule="auto"/>
        <w:jc w:val="right"/>
        <w:rPr>
          <w:rFonts w:ascii="Times New Roman" w:eastAsia="Calibri" w:hAnsi="Times New Roman" w:cs="Times New Roman"/>
          <w:sz w:val="12"/>
          <w:szCs w:val="12"/>
        </w:rPr>
      </w:pPr>
    </w:p>
    <w:p w:rsidR="002C505E" w:rsidRPr="00116671" w:rsidRDefault="002C505E" w:rsidP="002C505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2C505E" w:rsidRPr="00116671" w:rsidRDefault="002C505E" w:rsidP="002C505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2808BC">
        <w:rPr>
          <w:rFonts w:ascii="Times New Roman" w:eastAsia="Calibri" w:hAnsi="Times New Roman" w:cs="Times New Roman"/>
          <w:b/>
          <w:sz w:val="12"/>
          <w:szCs w:val="12"/>
        </w:rPr>
        <w:t>ЧЕРНОВКА</w:t>
      </w:r>
    </w:p>
    <w:p w:rsidR="002C505E" w:rsidRPr="00116671" w:rsidRDefault="002C505E" w:rsidP="002C505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C505E" w:rsidRPr="00116671" w:rsidRDefault="002C505E" w:rsidP="002C505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C505E" w:rsidRPr="00116671" w:rsidRDefault="002C505E" w:rsidP="002C505E">
      <w:pPr>
        <w:tabs>
          <w:tab w:val="left" w:pos="284"/>
        </w:tabs>
        <w:spacing w:after="0" w:line="240" w:lineRule="auto"/>
        <w:jc w:val="center"/>
        <w:rPr>
          <w:rFonts w:ascii="Times New Roman" w:eastAsia="Calibri" w:hAnsi="Times New Roman" w:cs="Times New Roman"/>
          <w:sz w:val="12"/>
          <w:szCs w:val="12"/>
        </w:rPr>
      </w:pPr>
    </w:p>
    <w:p w:rsidR="002C505E" w:rsidRPr="00116671" w:rsidRDefault="002C505E" w:rsidP="002C505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C505E" w:rsidRDefault="002C505E" w:rsidP="002C50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2C505E" w:rsidRDefault="002C505E" w:rsidP="002C505E">
      <w:pPr>
        <w:tabs>
          <w:tab w:val="left" w:pos="284"/>
        </w:tabs>
        <w:spacing w:after="0" w:line="240" w:lineRule="auto"/>
        <w:jc w:val="center"/>
        <w:rPr>
          <w:rFonts w:ascii="Times New Roman" w:eastAsia="Calibri" w:hAnsi="Times New Roman" w:cs="Times New Roman"/>
          <w:b/>
          <w:sz w:val="12"/>
          <w:szCs w:val="12"/>
        </w:rPr>
      </w:pPr>
      <w:proofErr w:type="gramStart"/>
      <w:r w:rsidRPr="002C505E">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Черновка муниципального района Сергиевский № 54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 на 2016-2018гг.</w:t>
      </w:r>
      <w:proofErr w:type="gramEnd"/>
    </w:p>
    <w:p w:rsidR="002C505E" w:rsidRDefault="002C505E" w:rsidP="002C505E">
      <w:pPr>
        <w:tabs>
          <w:tab w:val="left" w:pos="284"/>
        </w:tabs>
        <w:spacing w:after="0" w:line="240" w:lineRule="auto"/>
        <w:jc w:val="center"/>
        <w:rPr>
          <w:rFonts w:ascii="Times New Roman" w:eastAsia="Calibri" w:hAnsi="Times New Roman" w:cs="Times New Roman"/>
          <w:b/>
          <w:sz w:val="12"/>
          <w:szCs w:val="12"/>
        </w:rPr>
      </w:pP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b/>
          <w:sz w:val="12"/>
          <w:szCs w:val="12"/>
        </w:rPr>
      </w:pPr>
      <w:r w:rsidRPr="002C505E">
        <w:rPr>
          <w:rFonts w:ascii="Times New Roman" w:eastAsia="Calibri" w:hAnsi="Times New Roman" w:cs="Times New Roman"/>
          <w:b/>
          <w:sz w:val="12"/>
          <w:szCs w:val="12"/>
        </w:rPr>
        <w:t>ПОСТАНОВЛЯЕТ:</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proofErr w:type="gramStart"/>
      <w:r w:rsidRPr="002C505E">
        <w:rPr>
          <w:rFonts w:ascii="Times New Roman" w:eastAsia="Calibri" w:hAnsi="Times New Roman" w:cs="Times New Roman"/>
          <w:sz w:val="12"/>
          <w:szCs w:val="12"/>
        </w:rPr>
        <w:t>1.Внести изменения в Приложение к постановлению Администрации сельского поселения Черновка муниципального района Сергиевский № 54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 на 2016-2018гг. (далее - Программа) следующего содержания:</w:t>
      </w:r>
      <w:proofErr w:type="gramEnd"/>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Прогнозируемые общие затраты на реализацию мероприятий программы составляют 1167,50580 тыс.</w:t>
      </w:r>
      <w:r>
        <w:rPr>
          <w:rFonts w:ascii="Times New Roman" w:eastAsia="Calibri" w:hAnsi="Times New Roman" w:cs="Times New Roman"/>
          <w:sz w:val="12"/>
          <w:szCs w:val="12"/>
        </w:rPr>
        <w:t xml:space="preserve"> </w:t>
      </w:r>
      <w:r w:rsidRPr="002C505E">
        <w:rPr>
          <w:rFonts w:ascii="Times New Roman" w:eastAsia="Calibri" w:hAnsi="Times New Roman" w:cs="Times New Roman"/>
          <w:sz w:val="12"/>
          <w:szCs w:val="12"/>
        </w:rPr>
        <w:t>рублей</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в том числе по годам:</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2016 год – 527,64852 тыс.</w:t>
      </w:r>
      <w:r>
        <w:rPr>
          <w:rFonts w:ascii="Times New Roman" w:eastAsia="Calibri" w:hAnsi="Times New Roman" w:cs="Times New Roman"/>
          <w:sz w:val="12"/>
          <w:szCs w:val="12"/>
        </w:rPr>
        <w:t xml:space="preserve"> </w:t>
      </w:r>
      <w:r w:rsidRPr="002C505E">
        <w:rPr>
          <w:rFonts w:ascii="Times New Roman" w:eastAsia="Calibri" w:hAnsi="Times New Roman" w:cs="Times New Roman"/>
          <w:sz w:val="12"/>
          <w:szCs w:val="12"/>
        </w:rPr>
        <w:t>рублей</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2017 год – 282,92864  (прогноз)</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2018 год – 356,92864  (прогноз)</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1.2. Раздел 4 Программы «Срок реализации Программы и источники финансирования» абзац 3 изложить в следующей редакции:</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Общий объем финансирования на реализацию Программы составляет 1167,50580 тыс. рублей, в том числе по годам:</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 на 2016 год – 527,64852 тыс. рублей;</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 на 2017 год – 282,92864 тыс. рублей;</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 на 2018 год – 356,92864 тыс. рублей</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134"/>
        <w:gridCol w:w="1134"/>
        <w:gridCol w:w="1134"/>
      </w:tblGrid>
      <w:tr w:rsidR="002C505E" w:rsidRPr="002C505E" w:rsidTr="002C505E">
        <w:trPr>
          <w:cantSplit/>
          <w:trHeight w:val="20"/>
        </w:trPr>
        <w:tc>
          <w:tcPr>
            <w:tcW w:w="4111" w:type="dxa"/>
            <w:vMerge w:val="restart"/>
            <w:vAlign w:val="center"/>
            <w:hideMark/>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Наименование мероприятий</w:t>
            </w:r>
          </w:p>
        </w:tc>
        <w:tc>
          <w:tcPr>
            <w:tcW w:w="3402" w:type="dxa"/>
            <w:gridSpan w:val="3"/>
            <w:vAlign w:val="center"/>
            <w:hideMark/>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Сельское поселение Черновка</w:t>
            </w:r>
          </w:p>
        </w:tc>
      </w:tr>
      <w:tr w:rsidR="002C505E" w:rsidRPr="002C505E" w:rsidTr="002C505E">
        <w:trPr>
          <w:cantSplit/>
          <w:trHeight w:val="20"/>
        </w:trPr>
        <w:tc>
          <w:tcPr>
            <w:tcW w:w="4111" w:type="dxa"/>
            <w:vMerge/>
            <w:vAlign w:val="center"/>
            <w:hideMark/>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p>
        </w:tc>
        <w:tc>
          <w:tcPr>
            <w:tcW w:w="1134" w:type="dxa"/>
            <w:vAlign w:val="center"/>
            <w:hideMark/>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Затраты на 2016 год, тыс.</w:t>
            </w:r>
            <w:r>
              <w:rPr>
                <w:rFonts w:ascii="Times New Roman" w:eastAsia="Calibri" w:hAnsi="Times New Roman" w:cs="Times New Roman"/>
                <w:bCs/>
                <w:sz w:val="12"/>
                <w:szCs w:val="12"/>
              </w:rPr>
              <w:t xml:space="preserve"> </w:t>
            </w:r>
            <w:r w:rsidRPr="002C505E">
              <w:rPr>
                <w:rFonts w:ascii="Times New Roman" w:eastAsia="Calibri" w:hAnsi="Times New Roman" w:cs="Times New Roman"/>
                <w:bCs/>
                <w:sz w:val="12"/>
                <w:szCs w:val="12"/>
              </w:rPr>
              <w:t>рублей</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Затраты на 2017 год, тыс.</w:t>
            </w:r>
            <w:r>
              <w:rPr>
                <w:rFonts w:ascii="Times New Roman" w:eastAsia="Calibri" w:hAnsi="Times New Roman" w:cs="Times New Roman"/>
                <w:bCs/>
                <w:sz w:val="12"/>
                <w:szCs w:val="12"/>
              </w:rPr>
              <w:t xml:space="preserve"> </w:t>
            </w:r>
            <w:r w:rsidRPr="002C505E">
              <w:rPr>
                <w:rFonts w:ascii="Times New Roman" w:eastAsia="Calibri" w:hAnsi="Times New Roman" w:cs="Times New Roman"/>
                <w:bCs/>
                <w:sz w:val="12"/>
                <w:szCs w:val="12"/>
              </w:rPr>
              <w:t>рублей</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Затраты на 2018 год, тыс.</w:t>
            </w:r>
            <w:r>
              <w:rPr>
                <w:rFonts w:ascii="Times New Roman" w:eastAsia="Calibri" w:hAnsi="Times New Roman" w:cs="Times New Roman"/>
                <w:bCs/>
                <w:sz w:val="12"/>
                <w:szCs w:val="12"/>
              </w:rPr>
              <w:t xml:space="preserve"> </w:t>
            </w:r>
            <w:r w:rsidRPr="002C505E">
              <w:rPr>
                <w:rFonts w:ascii="Times New Roman" w:eastAsia="Calibri" w:hAnsi="Times New Roman" w:cs="Times New Roman"/>
                <w:bCs/>
                <w:sz w:val="12"/>
                <w:szCs w:val="12"/>
              </w:rPr>
              <w:t>рублей</w:t>
            </w:r>
          </w:p>
        </w:tc>
      </w:tr>
      <w:tr w:rsidR="002C505E" w:rsidRPr="002C505E" w:rsidTr="002C505E">
        <w:trPr>
          <w:cantSplit/>
          <w:trHeight w:val="20"/>
        </w:trPr>
        <w:tc>
          <w:tcPr>
            <w:tcW w:w="4111" w:type="dxa"/>
            <w:vAlign w:val="center"/>
            <w:hideMark/>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127,71988</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6,00000</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144,50000</w:t>
            </w:r>
          </w:p>
        </w:tc>
      </w:tr>
      <w:tr w:rsidR="002C505E" w:rsidRPr="002C505E" w:rsidTr="002C505E">
        <w:trPr>
          <w:cantSplit/>
          <w:trHeight w:val="20"/>
        </w:trPr>
        <w:tc>
          <w:tcPr>
            <w:tcW w:w="4111" w:type="dxa"/>
            <w:vAlign w:val="center"/>
            <w:hideMark/>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Создание муниципальной пожарной охраны в сельском поселении</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399,92864</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138,42864</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212,42864</w:t>
            </w:r>
          </w:p>
        </w:tc>
      </w:tr>
      <w:tr w:rsidR="002C505E" w:rsidRPr="002C505E" w:rsidTr="002C505E">
        <w:trPr>
          <w:cantSplit/>
          <w:trHeight w:val="20"/>
        </w:trPr>
        <w:tc>
          <w:tcPr>
            <w:tcW w:w="4111" w:type="dxa"/>
            <w:vAlign w:val="center"/>
            <w:hideMark/>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0,00</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6,00000</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0,00</w:t>
            </w:r>
          </w:p>
        </w:tc>
      </w:tr>
      <w:tr w:rsidR="002C505E" w:rsidRPr="002C505E" w:rsidTr="002C505E">
        <w:trPr>
          <w:cantSplit/>
          <w:trHeight w:val="20"/>
        </w:trPr>
        <w:tc>
          <w:tcPr>
            <w:tcW w:w="4111" w:type="dxa"/>
            <w:vAlign w:val="center"/>
            <w:hideMark/>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Прочие мероприятия</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0,00</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132,50000</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0,00</w:t>
            </w:r>
          </w:p>
        </w:tc>
      </w:tr>
      <w:tr w:rsidR="002C505E" w:rsidRPr="002C505E" w:rsidTr="002C505E">
        <w:trPr>
          <w:cantSplit/>
          <w:trHeight w:val="20"/>
        </w:trPr>
        <w:tc>
          <w:tcPr>
            <w:tcW w:w="4111" w:type="dxa"/>
            <w:vAlign w:val="center"/>
            <w:hideMark/>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ИТОГО</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527,64852</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282,92864</w:t>
            </w:r>
          </w:p>
        </w:tc>
        <w:tc>
          <w:tcPr>
            <w:tcW w:w="1134" w:type="dxa"/>
            <w:vAlign w:val="center"/>
          </w:tcPr>
          <w:p w:rsidR="002C505E" w:rsidRPr="002C505E" w:rsidRDefault="002C505E" w:rsidP="002C505E">
            <w:pPr>
              <w:tabs>
                <w:tab w:val="left" w:pos="284"/>
              </w:tabs>
              <w:spacing w:after="0" w:line="240" w:lineRule="auto"/>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356,92864</w:t>
            </w:r>
          </w:p>
        </w:tc>
      </w:tr>
    </w:tbl>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2.Опубликовать настоящее Постановление в газете «Сергиевский вестник».</w:t>
      </w:r>
    </w:p>
    <w:p w:rsidR="002C505E" w:rsidRPr="002C505E" w:rsidRDefault="002C505E" w:rsidP="002C505E">
      <w:pPr>
        <w:tabs>
          <w:tab w:val="left" w:pos="284"/>
        </w:tabs>
        <w:spacing w:after="0" w:line="240" w:lineRule="auto"/>
        <w:ind w:firstLine="284"/>
        <w:jc w:val="both"/>
        <w:rPr>
          <w:rFonts w:ascii="Times New Roman" w:eastAsia="Calibri" w:hAnsi="Times New Roman" w:cs="Times New Roman"/>
          <w:sz w:val="12"/>
          <w:szCs w:val="12"/>
        </w:rPr>
      </w:pPr>
      <w:r w:rsidRPr="002C505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C505E" w:rsidRPr="002C505E" w:rsidRDefault="002C505E" w:rsidP="002C505E">
      <w:pPr>
        <w:tabs>
          <w:tab w:val="left" w:pos="284"/>
        </w:tabs>
        <w:spacing w:after="0" w:line="240" w:lineRule="auto"/>
        <w:jc w:val="right"/>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Глава сельского поселения Черновка</w:t>
      </w:r>
    </w:p>
    <w:p w:rsidR="002C505E" w:rsidRDefault="002C505E" w:rsidP="002C505E">
      <w:pPr>
        <w:tabs>
          <w:tab w:val="left" w:pos="284"/>
        </w:tabs>
        <w:spacing w:after="0" w:line="240" w:lineRule="auto"/>
        <w:jc w:val="right"/>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муниципального района Сергиевский</w:t>
      </w:r>
    </w:p>
    <w:p w:rsidR="002C505E" w:rsidRDefault="002C505E" w:rsidP="002C505E">
      <w:pPr>
        <w:tabs>
          <w:tab w:val="left" w:pos="284"/>
        </w:tabs>
        <w:spacing w:after="0" w:line="240" w:lineRule="auto"/>
        <w:jc w:val="right"/>
        <w:rPr>
          <w:rFonts w:ascii="Times New Roman" w:eastAsia="Calibri" w:hAnsi="Times New Roman" w:cs="Times New Roman"/>
          <w:bCs/>
          <w:sz w:val="12"/>
          <w:szCs w:val="12"/>
        </w:rPr>
      </w:pPr>
      <w:r w:rsidRPr="002C505E">
        <w:rPr>
          <w:rFonts w:ascii="Times New Roman" w:eastAsia="Calibri" w:hAnsi="Times New Roman" w:cs="Times New Roman"/>
          <w:bCs/>
          <w:sz w:val="12"/>
          <w:szCs w:val="12"/>
        </w:rPr>
        <w:t>Беляев А.В.</w:t>
      </w:r>
    </w:p>
    <w:p w:rsidR="006C7180" w:rsidRPr="002C505E" w:rsidRDefault="006C7180" w:rsidP="002C505E">
      <w:pPr>
        <w:tabs>
          <w:tab w:val="left" w:pos="284"/>
        </w:tabs>
        <w:spacing w:after="0" w:line="240" w:lineRule="auto"/>
        <w:jc w:val="right"/>
        <w:rPr>
          <w:rFonts w:ascii="Times New Roman" w:eastAsia="Calibri" w:hAnsi="Times New Roman" w:cs="Times New Roman"/>
          <w:sz w:val="12"/>
          <w:szCs w:val="12"/>
        </w:rPr>
      </w:pPr>
    </w:p>
    <w:p w:rsidR="006C7180" w:rsidRPr="00282344" w:rsidRDefault="006C7180" w:rsidP="006C7180">
      <w:pPr>
        <w:tabs>
          <w:tab w:val="left" w:pos="284"/>
          <w:tab w:val="left" w:pos="3828"/>
        </w:tabs>
        <w:spacing w:after="0" w:line="240" w:lineRule="auto"/>
        <w:jc w:val="center"/>
        <w:rPr>
          <w:rFonts w:ascii="Times New Roman" w:eastAsia="Calibri" w:hAnsi="Times New Roman" w:cs="Times New Roman"/>
          <w:b/>
          <w:sz w:val="12"/>
          <w:szCs w:val="12"/>
        </w:rPr>
      </w:pPr>
      <w:r w:rsidRPr="00282344">
        <w:rPr>
          <w:rFonts w:ascii="Times New Roman" w:eastAsia="Calibri" w:hAnsi="Times New Roman" w:cs="Times New Roman"/>
          <w:b/>
          <w:sz w:val="12"/>
          <w:szCs w:val="12"/>
        </w:rPr>
        <w:t>СОБРАНИЕ ПРЕДСТАВИТЕЛЕЙ</w:t>
      </w:r>
    </w:p>
    <w:p w:rsidR="006C7180" w:rsidRPr="00282344" w:rsidRDefault="006C7180" w:rsidP="006C7180">
      <w:pPr>
        <w:tabs>
          <w:tab w:val="left" w:pos="284"/>
          <w:tab w:val="left" w:pos="3828"/>
        </w:tabs>
        <w:spacing w:after="0" w:line="240" w:lineRule="auto"/>
        <w:jc w:val="center"/>
        <w:rPr>
          <w:rFonts w:ascii="Times New Roman" w:eastAsia="Calibri" w:hAnsi="Times New Roman" w:cs="Times New Roman"/>
          <w:b/>
          <w:sz w:val="12"/>
          <w:szCs w:val="12"/>
        </w:rPr>
      </w:pPr>
      <w:r w:rsidRPr="00282344">
        <w:rPr>
          <w:rFonts w:ascii="Times New Roman" w:eastAsia="Calibri" w:hAnsi="Times New Roman" w:cs="Times New Roman"/>
          <w:b/>
          <w:sz w:val="12"/>
          <w:szCs w:val="12"/>
        </w:rPr>
        <w:t>СЕЛЬСКОГО ПОСЕЛЕНИЯ ЗАХАРКИНО</w:t>
      </w:r>
    </w:p>
    <w:p w:rsidR="006C7180" w:rsidRPr="00282344" w:rsidRDefault="006C7180" w:rsidP="006C7180">
      <w:pPr>
        <w:tabs>
          <w:tab w:val="left" w:pos="284"/>
          <w:tab w:val="left" w:pos="3828"/>
        </w:tabs>
        <w:spacing w:after="0" w:line="240" w:lineRule="auto"/>
        <w:jc w:val="center"/>
        <w:rPr>
          <w:rFonts w:ascii="Times New Roman" w:eastAsia="Calibri" w:hAnsi="Times New Roman" w:cs="Times New Roman"/>
          <w:b/>
          <w:sz w:val="12"/>
          <w:szCs w:val="12"/>
        </w:rPr>
      </w:pPr>
      <w:r w:rsidRPr="00282344">
        <w:rPr>
          <w:rFonts w:ascii="Times New Roman" w:eastAsia="Calibri" w:hAnsi="Times New Roman" w:cs="Times New Roman"/>
          <w:b/>
          <w:sz w:val="12"/>
          <w:szCs w:val="12"/>
        </w:rPr>
        <w:t>МУНИЦИПАЛЬНОГО РАЙОНА СЕРГИЕВСКИЙ</w:t>
      </w:r>
    </w:p>
    <w:p w:rsidR="006C7180" w:rsidRPr="00282344" w:rsidRDefault="006C7180" w:rsidP="006C7180">
      <w:pPr>
        <w:tabs>
          <w:tab w:val="left" w:pos="284"/>
        </w:tabs>
        <w:spacing w:after="0" w:line="240" w:lineRule="auto"/>
        <w:jc w:val="center"/>
        <w:rPr>
          <w:rFonts w:ascii="Times New Roman" w:eastAsia="Calibri" w:hAnsi="Times New Roman" w:cs="Times New Roman"/>
          <w:b/>
          <w:sz w:val="12"/>
          <w:szCs w:val="12"/>
        </w:rPr>
      </w:pPr>
      <w:r w:rsidRPr="00282344">
        <w:rPr>
          <w:rFonts w:ascii="Times New Roman" w:eastAsia="Calibri" w:hAnsi="Times New Roman" w:cs="Times New Roman"/>
          <w:b/>
          <w:sz w:val="12"/>
          <w:szCs w:val="12"/>
        </w:rPr>
        <w:t>САМАРСКОЙ ОБЛАСТИ</w:t>
      </w:r>
    </w:p>
    <w:p w:rsidR="006C7180" w:rsidRPr="00282344" w:rsidRDefault="006C7180" w:rsidP="006C7180">
      <w:pPr>
        <w:tabs>
          <w:tab w:val="left" w:pos="284"/>
        </w:tabs>
        <w:spacing w:after="0" w:line="240" w:lineRule="auto"/>
        <w:jc w:val="center"/>
        <w:rPr>
          <w:rFonts w:ascii="Times New Roman" w:eastAsia="Calibri" w:hAnsi="Times New Roman" w:cs="Times New Roman"/>
          <w:sz w:val="12"/>
          <w:szCs w:val="12"/>
        </w:rPr>
      </w:pPr>
    </w:p>
    <w:p w:rsidR="006C7180" w:rsidRPr="00282344" w:rsidRDefault="006C7180" w:rsidP="006C7180">
      <w:pPr>
        <w:tabs>
          <w:tab w:val="left" w:pos="284"/>
        </w:tabs>
        <w:spacing w:after="0" w:line="240" w:lineRule="auto"/>
        <w:jc w:val="center"/>
        <w:rPr>
          <w:rFonts w:ascii="Times New Roman" w:eastAsia="Calibri" w:hAnsi="Times New Roman" w:cs="Times New Roman"/>
          <w:sz w:val="12"/>
          <w:szCs w:val="12"/>
        </w:rPr>
      </w:pPr>
      <w:r w:rsidRPr="00282344">
        <w:rPr>
          <w:rFonts w:ascii="Times New Roman" w:eastAsia="Calibri" w:hAnsi="Times New Roman" w:cs="Times New Roman"/>
          <w:sz w:val="12"/>
          <w:szCs w:val="12"/>
        </w:rPr>
        <w:t>РЕШЕНИЕ</w:t>
      </w:r>
    </w:p>
    <w:p w:rsidR="006C7180" w:rsidRPr="00282344" w:rsidRDefault="006C7180" w:rsidP="006C718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14 мая</w:t>
      </w:r>
      <w:r w:rsidRPr="00282344">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№13</w:t>
      </w:r>
    </w:p>
    <w:p w:rsidR="006C7180" w:rsidRDefault="006C7180" w:rsidP="006C7180">
      <w:pPr>
        <w:tabs>
          <w:tab w:val="left" w:pos="284"/>
        </w:tabs>
        <w:spacing w:after="0" w:line="240" w:lineRule="auto"/>
        <w:jc w:val="center"/>
        <w:rPr>
          <w:rFonts w:ascii="Times New Roman" w:eastAsia="Calibri" w:hAnsi="Times New Roman" w:cs="Times New Roman"/>
          <w:b/>
          <w:sz w:val="12"/>
          <w:szCs w:val="12"/>
        </w:rPr>
      </w:pPr>
      <w:r w:rsidRPr="006C7180">
        <w:rPr>
          <w:rFonts w:ascii="Times New Roman" w:eastAsia="Calibri" w:hAnsi="Times New Roman" w:cs="Times New Roman"/>
          <w:b/>
          <w:sz w:val="12"/>
          <w:szCs w:val="12"/>
        </w:rPr>
        <w:t>«О досрочном прекращении  полномочий Главы сельского поселения Захаркино муниципального района Сергиевский »</w:t>
      </w:r>
    </w:p>
    <w:p w:rsidR="006C7180" w:rsidRPr="00282344" w:rsidRDefault="006C7180" w:rsidP="006C7180">
      <w:pPr>
        <w:tabs>
          <w:tab w:val="left" w:pos="284"/>
        </w:tabs>
        <w:spacing w:after="0" w:line="240" w:lineRule="auto"/>
        <w:jc w:val="center"/>
        <w:rPr>
          <w:rFonts w:ascii="Times New Roman" w:eastAsia="Calibri" w:hAnsi="Times New Roman" w:cs="Times New Roman"/>
          <w:b/>
          <w:sz w:val="12"/>
          <w:szCs w:val="12"/>
        </w:rPr>
      </w:pPr>
    </w:p>
    <w:p w:rsidR="006C7180" w:rsidRPr="00282344" w:rsidRDefault="006C7180" w:rsidP="006C7180">
      <w:pPr>
        <w:tabs>
          <w:tab w:val="left" w:pos="284"/>
        </w:tabs>
        <w:spacing w:after="0" w:line="240" w:lineRule="auto"/>
        <w:ind w:firstLine="284"/>
        <w:jc w:val="both"/>
        <w:rPr>
          <w:rFonts w:ascii="Times New Roman" w:eastAsia="Calibri" w:hAnsi="Times New Roman" w:cs="Times New Roman"/>
          <w:sz w:val="12"/>
          <w:szCs w:val="12"/>
        </w:rPr>
      </w:pPr>
      <w:r w:rsidRPr="00282344">
        <w:rPr>
          <w:rFonts w:ascii="Times New Roman" w:eastAsia="Calibri" w:hAnsi="Times New Roman" w:cs="Times New Roman"/>
          <w:sz w:val="12"/>
          <w:szCs w:val="12"/>
        </w:rPr>
        <w:t>Принято Собранием Представителей сельского поселения Захаркино муниципального района Сергиевский</w:t>
      </w:r>
    </w:p>
    <w:p w:rsidR="006C7180" w:rsidRPr="006C7180" w:rsidRDefault="006C7180" w:rsidP="006C7180">
      <w:pPr>
        <w:tabs>
          <w:tab w:val="left" w:pos="284"/>
        </w:tabs>
        <w:spacing w:after="0" w:line="240" w:lineRule="auto"/>
        <w:ind w:firstLine="284"/>
        <w:jc w:val="both"/>
        <w:rPr>
          <w:rFonts w:ascii="Times New Roman" w:eastAsia="Calibri" w:hAnsi="Times New Roman" w:cs="Times New Roman"/>
          <w:sz w:val="12"/>
          <w:szCs w:val="12"/>
        </w:rPr>
      </w:pPr>
      <w:proofErr w:type="gramStart"/>
      <w:r w:rsidRPr="006C7180">
        <w:rPr>
          <w:rFonts w:ascii="Times New Roman" w:eastAsia="Calibri" w:hAnsi="Times New Roman" w:cs="Times New Roman"/>
          <w:sz w:val="12"/>
          <w:szCs w:val="12"/>
        </w:rPr>
        <w:t xml:space="preserve">В соответствии с пунктом 2 части 6 статьи 36 Федерального закона от 06.10.2003 года № 131-ФЗ «Об общих принципах организации местного самоуправления в Российской Федерации», в соответствии с п.2 статьи 43 Устава сельского поселения Захаркино муниципального района Сергиевский, на основании личного заявления </w:t>
      </w:r>
      <w:proofErr w:type="spellStart"/>
      <w:r w:rsidRPr="006C7180">
        <w:rPr>
          <w:rFonts w:ascii="Times New Roman" w:eastAsia="Calibri" w:hAnsi="Times New Roman" w:cs="Times New Roman"/>
          <w:sz w:val="12"/>
          <w:szCs w:val="12"/>
        </w:rPr>
        <w:t>Служаевой</w:t>
      </w:r>
      <w:proofErr w:type="spellEnd"/>
      <w:r w:rsidRPr="006C7180">
        <w:rPr>
          <w:rFonts w:ascii="Times New Roman" w:eastAsia="Calibri" w:hAnsi="Times New Roman" w:cs="Times New Roman"/>
          <w:sz w:val="12"/>
          <w:szCs w:val="12"/>
        </w:rPr>
        <w:t xml:space="preserve"> Светланы Евгеньевны – Главы сельского поселения Захаркино муниципального района Сергиевский об отставке по собственному желанию,</w:t>
      </w:r>
      <w:proofErr w:type="gramEnd"/>
    </w:p>
    <w:p w:rsidR="006C7180" w:rsidRPr="006C7180" w:rsidRDefault="006C7180" w:rsidP="006C7180">
      <w:pPr>
        <w:tabs>
          <w:tab w:val="left" w:pos="284"/>
        </w:tabs>
        <w:spacing w:after="0" w:line="240" w:lineRule="auto"/>
        <w:ind w:firstLine="284"/>
        <w:jc w:val="both"/>
        <w:rPr>
          <w:rFonts w:ascii="Times New Roman" w:eastAsia="Calibri" w:hAnsi="Times New Roman" w:cs="Times New Roman"/>
          <w:sz w:val="12"/>
          <w:szCs w:val="12"/>
        </w:rPr>
      </w:pPr>
      <w:r w:rsidRPr="006C7180">
        <w:rPr>
          <w:rFonts w:ascii="Times New Roman" w:eastAsia="Calibri" w:hAnsi="Times New Roman" w:cs="Times New Roman"/>
          <w:sz w:val="12"/>
          <w:szCs w:val="12"/>
        </w:rPr>
        <w:t>Собрание представителей сельского поселения Захаркино му</w:t>
      </w:r>
      <w:r>
        <w:rPr>
          <w:rFonts w:ascii="Times New Roman" w:eastAsia="Calibri" w:hAnsi="Times New Roman" w:cs="Times New Roman"/>
          <w:sz w:val="12"/>
          <w:szCs w:val="12"/>
        </w:rPr>
        <w:t>ниципального района Сергиевский</w:t>
      </w:r>
    </w:p>
    <w:p w:rsidR="006C7180" w:rsidRPr="006C7180" w:rsidRDefault="006C7180" w:rsidP="006C718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C7180" w:rsidRPr="006C7180" w:rsidRDefault="006C7180" w:rsidP="006C71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C7180">
        <w:rPr>
          <w:rFonts w:ascii="Times New Roman" w:eastAsia="Calibri" w:hAnsi="Times New Roman" w:cs="Times New Roman"/>
          <w:sz w:val="12"/>
          <w:szCs w:val="12"/>
        </w:rPr>
        <w:t xml:space="preserve">Принять отставку </w:t>
      </w:r>
      <w:proofErr w:type="spellStart"/>
      <w:r w:rsidRPr="006C7180">
        <w:rPr>
          <w:rFonts w:ascii="Times New Roman" w:eastAsia="Calibri" w:hAnsi="Times New Roman" w:cs="Times New Roman"/>
          <w:sz w:val="12"/>
          <w:szCs w:val="12"/>
        </w:rPr>
        <w:t>Служаевой</w:t>
      </w:r>
      <w:proofErr w:type="spellEnd"/>
      <w:r w:rsidRPr="006C7180">
        <w:rPr>
          <w:rFonts w:ascii="Times New Roman" w:eastAsia="Calibri" w:hAnsi="Times New Roman" w:cs="Times New Roman"/>
          <w:sz w:val="12"/>
          <w:szCs w:val="12"/>
        </w:rPr>
        <w:t xml:space="preserve"> Светланы Евгеньевны  с должности Глав</w:t>
      </w:r>
      <w:r w:rsidR="00A76B1B">
        <w:rPr>
          <w:rFonts w:ascii="Times New Roman" w:eastAsia="Calibri" w:hAnsi="Times New Roman" w:cs="Times New Roman"/>
          <w:sz w:val="12"/>
          <w:szCs w:val="12"/>
        </w:rPr>
        <w:t>ы сельского поселения Захаркино</w:t>
      </w:r>
      <w:r w:rsidRPr="006C7180">
        <w:rPr>
          <w:rFonts w:ascii="Times New Roman" w:eastAsia="Calibri" w:hAnsi="Times New Roman" w:cs="Times New Roman"/>
          <w:sz w:val="12"/>
          <w:szCs w:val="12"/>
        </w:rPr>
        <w:t xml:space="preserve"> муниципаль</w:t>
      </w:r>
      <w:r>
        <w:rPr>
          <w:rFonts w:ascii="Times New Roman" w:eastAsia="Calibri" w:hAnsi="Times New Roman" w:cs="Times New Roman"/>
          <w:sz w:val="12"/>
          <w:szCs w:val="12"/>
        </w:rPr>
        <w:t xml:space="preserve">ного района Сергиевский </w:t>
      </w:r>
      <w:r w:rsidRPr="006C7180">
        <w:rPr>
          <w:rFonts w:ascii="Times New Roman" w:eastAsia="Calibri" w:hAnsi="Times New Roman" w:cs="Times New Roman"/>
          <w:sz w:val="12"/>
          <w:szCs w:val="12"/>
        </w:rPr>
        <w:t>16.05.2018 года.</w:t>
      </w:r>
    </w:p>
    <w:p w:rsidR="006C7180" w:rsidRPr="006C7180" w:rsidRDefault="006C7180" w:rsidP="006C71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6C7180">
        <w:rPr>
          <w:rFonts w:ascii="Times New Roman" w:eastAsia="Calibri" w:hAnsi="Times New Roman" w:cs="Times New Roman"/>
          <w:sz w:val="12"/>
          <w:szCs w:val="12"/>
        </w:rPr>
        <w:t>Настоящее Решение вступает в силу с момента его подписания.</w:t>
      </w:r>
    </w:p>
    <w:p w:rsidR="006C7180" w:rsidRPr="006C7180" w:rsidRDefault="006C7180" w:rsidP="006C71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C7180">
        <w:rPr>
          <w:rFonts w:ascii="Times New Roman" w:eastAsia="Calibri" w:hAnsi="Times New Roman" w:cs="Times New Roman"/>
          <w:sz w:val="12"/>
          <w:szCs w:val="12"/>
        </w:rPr>
        <w:t>Опубликовать настоящее Решение в газете «Сергиевский вестник».</w:t>
      </w:r>
    </w:p>
    <w:p w:rsidR="006C7180" w:rsidRPr="006C7180" w:rsidRDefault="006C7180" w:rsidP="006C7180">
      <w:pPr>
        <w:tabs>
          <w:tab w:val="left" w:pos="284"/>
        </w:tabs>
        <w:spacing w:after="0" w:line="240" w:lineRule="auto"/>
        <w:jc w:val="right"/>
        <w:rPr>
          <w:rFonts w:ascii="Times New Roman" w:eastAsia="Calibri" w:hAnsi="Times New Roman" w:cs="Times New Roman"/>
          <w:sz w:val="12"/>
          <w:szCs w:val="12"/>
        </w:rPr>
      </w:pPr>
      <w:r w:rsidRPr="006C7180">
        <w:rPr>
          <w:rFonts w:ascii="Times New Roman" w:eastAsia="Calibri" w:hAnsi="Times New Roman" w:cs="Times New Roman"/>
          <w:sz w:val="12"/>
          <w:szCs w:val="12"/>
        </w:rPr>
        <w:t>Председатель Собрания представителей</w:t>
      </w:r>
    </w:p>
    <w:p w:rsidR="006C7180" w:rsidRDefault="006C7180" w:rsidP="006C7180">
      <w:pPr>
        <w:tabs>
          <w:tab w:val="left" w:pos="284"/>
        </w:tabs>
        <w:spacing w:after="0" w:line="240" w:lineRule="auto"/>
        <w:jc w:val="right"/>
        <w:rPr>
          <w:rFonts w:ascii="Times New Roman" w:eastAsia="Calibri" w:hAnsi="Times New Roman" w:cs="Times New Roman"/>
          <w:sz w:val="12"/>
          <w:szCs w:val="12"/>
        </w:rPr>
      </w:pPr>
      <w:r w:rsidRPr="006C7180">
        <w:rPr>
          <w:rFonts w:ascii="Times New Roman" w:eastAsia="Calibri" w:hAnsi="Times New Roman" w:cs="Times New Roman"/>
          <w:sz w:val="12"/>
          <w:szCs w:val="12"/>
        </w:rPr>
        <w:t>сельского поселения Захаркино</w:t>
      </w:r>
    </w:p>
    <w:p w:rsidR="006C7180" w:rsidRPr="006C7180" w:rsidRDefault="006C7180" w:rsidP="006C7180">
      <w:pPr>
        <w:tabs>
          <w:tab w:val="left" w:pos="284"/>
        </w:tabs>
        <w:spacing w:after="0" w:line="240" w:lineRule="auto"/>
        <w:jc w:val="right"/>
        <w:rPr>
          <w:rFonts w:ascii="Times New Roman" w:eastAsia="Calibri" w:hAnsi="Times New Roman" w:cs="Times New Roman"/>
          <w:sz w:val="12"/>
          <w:szCs w:val="12"/>
        </w:rPr>
      </w:pPr>
      <w:r w:rsidRPr="006C7180">
        <w:rPr>
          <w:rFonts w:ascii="Times New Roman" w:eastAsia="Calibri" w:hAnsi="Times New Roman" w:cs="Times New Roman"/>
          <w:sz w:val="12"/>
          <w:szCs w:val="12"/>
        </w:rPr>
        <w:t>муниципального района Сергиевский</w:t>
      </w:r>
    </w:p>
    <w:p w:rsidR="006C7180" w:rsidRDefault="006C7180" w:rsidP="006C7180">
      <w:pPr>
        <w:tabs>
          <w:tab w:val="left" w:pos="284"/>
        </w:tabs>
        <w:spacing w:after="0" w:line="240" w:lineRule="auto"/>
        <w:jc w:val="right"/>
        <w:rPr>
          <w:rFonts w:ascii="Times New Roman" w:eastAsia="Calibri" w:hAnsi="Times New Roman" w:cs="Times New Roman"/>
          <w:sz w:val="12"/>
          <w:szCs w:val="12"/>
        </w:rPr>
      </w:pPr>
      <w:r w:rsidRPr="006C7180">
        <w:rPr>
          <w:rFonts w:ascii="Times New Roman" w:eastAsia="Calibri" w:hAnsi="Times New Roman" w:cs="Times New Roman"/>
          <w:sz w:val="12"/>
          <w:szCs w:val="12"/>
        </w:rPr>
        <w:t>Самарской области</w:t>
      </w:r>
    </w:p>
    <w:p w:rsidR="006C7180" w:rsidRPr="006C7180" w:rsidRDefault="006C7180" w:rsidP="006C7180">
      <w:pPr>
        <w:tabs>
          <w:tab w:val="left" w:pos="284"/>
        </w:tabs>
        <w:spacing w:after="0" w:line="240" w:lineRule="auto"/>
        <w:jc w:val="right"/>
        <w:rPr>
          <w:rFonts w:ascii="Times New Roman" w:eastAsia="Calibri" w:hAnsi="Times New Roman" w:cs="Times New Roman"/>
          <w:sz w:val="12"/>
          <w:szCs w:val="12"/>
        </w:rPr>
      </w:pPr>
      <w:r w:rsidRPr="006C7180">
        <w:rPr>
          <w:rFonts w:ascii="Times New Roman" w:eastAsia="Calibri" w:hAnsi="Times New Roman" w:cs="Times New Roman"/>
          <w:sz w:val="12"/>
          <w:szCs w:val="12"/>
        </w:rPr>
        <w:t xml:space="preserve">А.А. </w:t>
      </w:r>
      <w:proofErr w:type="spellStart"/>
      <w:r w:rsidRPr="006C7180">
        <w:rPr>
          <w:rFonts w:ascii="Times New Roman" w:eastAsia="Calibri" w:hAnsi="Times New Roman" w:cs="Times New Roman"/>
          <w:sz w:val="12"/>
          <w:szCs w:val="12"/>
        </w:rPr>
        <w:t>Жаркова</w:t>
      </w:r>
      <w:proofErr w:type="spellEnd"/>
    </w:p>
    <w:p w:rsidR="006C7180" w:rsidRPr="006C7180" w:rsidRDefault="006C7180" w:rsidP="006C7180">
      <w:pPr>
        <w:tabs>
          <w:tab w:val="left" w:pos="284"/>
        </w:tabs>
        <w:spacing w:after="0" w:line="240" w:lineRule="auto"/>
        <w:jc w:val="right"/>
        <w:rPr>
          <w:rFonts w:ascii="Times New Roman" w:eastAsia="Calibri" w:hAnsi="Times New Roman" w:cs="Times New Roman"/>
          <w:sz w:val="12"/>
          <w:szCs w:val="12"/>
        </w:rPr>
      </w:pPr>
    </w:p>
    <w:p w:rsidR="006C7180" w:rsidRPr="006C7180" w:rsidRDefault="006C7180" w:rsidP="006C7180">
      <w:pPr>
        <w:tabs>
          <w:tab w:val="left" w:pos="284"/>
        </w:tabs>
        <w:spacing w:after="0" w:line="240" w:lineRule="auto"/>
        <w:jc w:val="right"/>
        <w:rPr>
          <w:rFonts w:ascii="Times New Roman" w:eastAsia="Calibri" w:hAnsi="Times New Roman" w:cs="Times New Roman"/>
          <w:sz w:val="12"/>
          <w:szCs w:val="12"/>
        </w:rPr>
      </w:pPr>
      <w:r w:rsidRPr="006C7180">
        <w:rPr>
          <w:rFonts w:ascii="Times New Roman" w:eastAsia="Calibri" w:hAnsi="Times New Roman" w:cs="Times New Roman"/>
          <w:sz w:val="12"/>
          <w:szCs w:val="12"/>
        </w:rPr>
        <w:t>Глава сельского поселения Захаркино</w:t>
      </w:r>
    </w:p>
    <w:p w:rsidR="006C7180" w:rsidRPr="006C7180" w:rsidRDefault="006C7180" w:rsidP="006C718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6C7180">
        <w:rPr>
          <w:rFonts w:ascii="Times New Roman" w:eastAsia="Calibri" w:hAnsi="Times New Roman" w:cs="Times New Roman"/>
          <w:sz w:val="12"/>
          <w:szCs w:val="12"/>
        </w:rPr>
        <w:t>Сергиевский</w:t>
      </w:r>
    </w:p>
    <w:p w:rsidR="006C7180" w:rsidRDefault="006C7180" w:rsidP="006C7180">
      <w:pPr>
        <w:tabs>
          <w:tab w:val="left" w:pos="284"/>
        </w:tabs>
        <w:spacing w:after="0" w:line="240" w:lineRule="auto"/>
        <w:jc w:val="right"/>
        <w:rPr>
          <w:rFonts w:ascii="Times New Roman" w:eastAsia="Calibri" w:hAnsi="Times New Roman" w:cs="Times New Roman"/>
          <w:sz w:val="12"/>
          <w:szCs w:val="12"/>
        </w:rPr>
      </w:pPr>
      <w:r w:rsidRPr="006C7180">
        <w:rPr>
          <w:rFonts w:ascii="Times New Roman" w:eastAsia="Calibri" w:hAnsi="Times New Roman" w:cs="Times New Roman"/>
          <w:sz w:val="12"/>
          <w:szCs w:val="12"/>
        </w:rPr>
        <w:t>Самарской области</w:t>
      </w:r>
    </w:p>
    <w:p w:rsidR="002C505E" w:rsidRDefault="006C7180" w:rsidP="006C7180">
      <w:pPr>
        <w:tabs>
          <w:tab w:val="left" w:pos="284"/>
        </w:tabs>
        <w:spacing w:after="0" w:line="240" w:lineRule="auto"/>
        <w:jc w:val="right"/>
        <w:rPr>
          <w:rFonts w:ascii="Times New Roman" w:eastAsia="Calibri" w:hAnsi="Times New Roman" w:cs="Times New Roman"/>
          <w:sz w:val="12"/>
          <w:szCs w:val="12"/>
        </w:rPr>
      </w:pPr>
      <w:r w:rsidRPr="006C7180">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proofErr w:type="spellStart"/>
      <w:r w:rsidRPr="006C7180">
        <w:rPr>
          <w:rFonts w:ascii="Times New Roman" w:eastAsia="Calibri" w:hAnsi="Times New Roman" w:cs="Times New Roman"/>
          <w:sz w:val="12"/>
          <w:szCs w:val="12"/>
        </w:rPr>
        <w:t>Служаева</w:t>
      </w:r>
      <w:proofErr w:type="spellEnd"/>
    </w:p>
    <w:p w:rsidR="002C505E" w:rsidRDefault="002C505E" w:rsidP="006C7180">
      <w:pPr>
        <w:tabs>
          <w:tab w:val="left" w:pos="284"/>
        </w:tabs>
        <w:spacing w:after="0" w:line="240" w:lineRule="auto"/>
        <w:jc w:val="right"/>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jc w:val="center"/>
        <w:rPr>
          <w:rFonts w:ascii="Times New Roman" w:eastAsia="Calibri" w:hAnsi="Times New Roman" w:cs="Times New Roman"/>
          <w:b/>
          <w:sz w:val="12"/>
          <w:szCs w:val="12"/>
        </w:rPr>
      </w:pPr>
      <w:r w:rsidRPr="00A3544D">
        <w:rPr>
          <w:rFonts w:ascii="Times New Roman" w:eastAsia="Calibri" w:hAnsi="Times New Roman" w:cs="Times New Roman"/>
          <w:b/>
          <w:sz w:val="12"/>
          <w:szCs w:val="12"/>
        </w:rPr>
        <w:t>Извещение о предоставлении земельного участка.</w:t>
      </w:r>
    </w:p>
    <w:p w:rsidR="00A3544D" w:rsidRPr="00A3544D" w:rsidRDefault="00A3544D" w:rsidP="00A3544D">
      <w:pPr>
        <w:tabs>
          <w:tab w:val="left" w:pos="284"/>
        </w:tabs>
        <w:spacing w:after="0" w:line="240" w:lineRule="auto"/>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земельного участка категории земель – земли населенных пунктов с разрешенным использованием – ведение личного подсобного хозяйства.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roofErr w:type="gramStart"/>
      <w:r w:rsidRPr="00A3544D">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15.06.2018г. прием заявлений завершается.</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Адрес земельного участка: </w:t>
      </w:r>
      <w:proofErr w:type="gramStart"/>
      <w:r w:rsidRPr="00A3544D">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№46, площадь земельного участка – 1140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кадастровый номер – 63:31:0701005:263</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center"/>
        <w:rPr>
          <w:rFonts w:ascii="Times New Roman" w:eastAsia="Calibri" w:hAnsi="Times New Roman" w:cs="Times New Roman"/>
          <w:b/>
          <w:sz w:val="12"/>
          <w:szCs w:val="12"/>
        </w:rPr>
      </w:pPr>
      <w:r w:rsidRPr="00A3544D">
        <w:rPr>
          <w:rFonts w:ascii="Times New Roman" w:eastAsia="Calibri" w:hAnsi="Times New Roman" w:cs="Times New Roman"/>
          <w:b/>
          <w:sz w:val="12"/>
          <w:szCs w:val="12"/>
        </w:rPr>
        <w:t>Извещение о предоставлении земельного участка.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земельного участка категории земель – земли населенных пунктов с разрешенным использованием – ведение личного подсобного хозяйства.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roofErr w:type="gramStart"/>
      <w:r w:rsidRPr="00A3544D">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15.06.2018г. прием заявлений завершается.</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Адрес земельного участка: </w:t>
      </w:r>
      <w:proofErr w:type="gramStart"/>
      <w:r w:rsidRPr="00A3544D">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№47, площадь земельного участка – 1140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кадастровый номер – 63:31:0701005:285</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center"/>
        <w:rPr>
          <w:rFonts w:ascii="Times New Roman" w:eastAsia="Calibri" w:hAnsi="Times New Roman" w:cs="Times New Roman"/>
          <w:b/>
          <w:sz w:val="12"/>
          <w:szCs w:val="12"/>
        </w:rPr>
      </w:pPr>
      <w:r w:rsidRPr="00A3544D">
        <w:rPr>
          <w:rFonts w:ascii="Times New Roman" w:eastAsia="Calibri" w:hAnsi="Times New Roman" w:cs="Times New Roman"/>
          <w:b/>
          <w:sz w:val="12"/>
          <w:szCs w:val="12"/>
        </w:rPr>
        <w:t>Извещение о предоставлении земельного участка.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земельного участка категории земель – земли населенных пунктов с разрешенным использованием – ведение личного подсобного хозяйства.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roofErr w:type="gramStart"/>
      <w:r w:rsidRPr="00A3544D">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15.06.2018г. прием заявлений завершается.</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Адрес земельного участка: </w:t>
      </w:r>
      <w:proofErr w:type="gramStart"/>
      <w:r w:rsidRPr="00A3544D">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№48, площадь земельного участка – 1140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кадастровый номер – 63:31:0701005:210</w:t>
      </w:r>
      <w:proofErr w:type="gramEnd"/>
    </w:p>
    <w:p w:rsidR="00A3544D" w:rsidRPr="00A3544D" w:rsidRDefault="00A3544D" w:rsidP="00A3544D">
      <w:pPr>
        <w:tabs>
          <w:tab w:val="left" w:pos="284"/>
        </w:tabs>
        <w:spacing w:after="0" w:line="240" w:lineRule="auto"/>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center"/>
        <w:rPr>
          <w:rFonts w:ascii="Times New Roman" w:eastAsia="Calibri" w:hAnsi="Times New Roman" w:cs="Times New Roman"/>
          <w:b/>
          <w:sz w:val="12"/>
          <w:szCs w:val="12"/>
        </w:rPr>
      </w:pPr>
      <w:r w:rsidRPr="00A3544D">
        <w:rPr>
          <w:rFonts w:ascii="Times New Roman" w:eastAsia="Calibri" w:hAnsi="Times New Roman" w:cs="Times New Roman"/>
          <w:b/>
          <w:sz w:val="12"/>
          <w:szCs w:val="12"/>
        </w:rPr>
        <w:t>Извещение о предоставлении земельного участка.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земельного участка категории земель – земли населенных пунктов с разрешенным использованием – ведение личного подсобного хозяйства.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roofErr w:type="gramStart"/>
      <w:r w:rsidRPr="00A3544D">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15.06.2018г. прием заявлений завершается.</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Адрес земельного участка: </w:t>
      </w:r>
      <w:proofErr w:type="gramStart"/>
      <w:r w:rsidRPr="00A3544D">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№49, площадь земельного участка – 1140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кадастровый номер – 63:31:0701005:211</w:t>
      </w:r>
      <w:proofErr w:type="gramEnd"/>
    </w:p>
    <w:p w:rsidR="00A3544D" w:rsidRPr="00A3544D" w:rsidRDefault="00A3544D" w:rsidP="00A3544D">
      <w:pPr>
        <w:tabs>
          <w:tab w:val="left" w:pos="284"/>
        </w:tabs>
        <w:spacing w:after="0" w:line="240" w:lineRule="auto"/>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center"/>
        <w:rPr>
          <w:rFonts w:ascii="Times New Roman" w:eastAsia="Calibri" w:hAnsi="Times New Roman" w:cs="Times New Roman"/>
          <w:b/>
          <w:sz w:val="12"/>
          <w:szCs w:val="12"/>
        </w:rPr>
      </w:pPr>
      <w:r w:rsidRPr="00A3544D">
        <w:rPr>
          <w:rFonts w:ascii="Times New Roman" w:eastAsia="Calibri" w:hAnsi="Times New Roman" w:cs="Times New Roman"/>
          <w:b/>
          <w:sz w:val="12"/>
          <w:szCs w:val="12"/>
        </w:rPr>
        <w:t>Извещение о предоставлении земельного участка.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земельного участка категории земель – земли населенных пунктов с разрешенным использованием – ведение личного подсобного хозяйства.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roofErr w:type="gramStart"/>
      <w:r w:rsidRPr="00A3544D">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15.06.2018г. прием заявлений завершается.</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lastRenderedPageBreak/>
        <w:t xml:space="preserve">Адрес земельного участка: </w:t>
      </w:r>
      <w:proofErr w:type="gramStart"/>
      <w:r w:rsidRPr="00A3544D">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№50, площадь земельного участка – 1140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кадастровый номер – 63:31:0701005:257</w:t>
      </w:r>
      <w:proofErr w:type="gramEnd"/>
    </w:p>
    <w:p w:rsidR="002C505E" w:rsidRDefault="002C505E" w:rsidP="00A3544D">
      <w:pPr>
        <w:tabs>
          <w:tab w:val="left" w:pos="284"/>
        </w:tabs>
        <w:spacing w:after="0" w:line="240" w:lineRule="auto"/>
        <w:jc w:val="both"/>
        <w:rPr>
          <w:rFonts w:ascii="Times New Roman" w:eastAsia="Calibri" w:hAnsi="Times New Roman" w:cs="Times New Roman"/>
          <w:sz w:val="12"/>
          <w:szCs w:val="12"/>
        </w:rPr>
      </w:pPr>
    </w:p>
    <w:p w:rsidR="00A3544D" w:rsidRDefault="00A3544D" w:rsidP="00A3544D">
      <w:pPr>
        <w:tabs>
          <w:tab w:val="left" w:pos="284"/>
        </w:tabs>
        <w:spacing w:after="0" w:line="240" w:lineRule="auto"/>
        <w:jc w:val="center"/>
        <w:rPr>
          <w:rFonts w:ascii="Times New Roman" w:eastAsia="Calibri" w:hAnsi="Times New Roman" w:cs="Times New Roman"/>
          <w:b/>
          <w:sz w:val="12"/>
          <w:szCs w:val="12"/>
        </w:rPr>
      </w:pPr>
    </w:p>
    <w:p w:rsidR="00A3544D" w:rsidRPr="00A3544D" w:rsidRDefault="00A3544D" w:rsidP="00A3544D">
      <w:pPr>
        <w:tabs>
          <w:tab w:val="left" w:pos="284"/>
        </w:tabs>
        <w:spacing w:after="0" w:line="240" w:lineRule="auto"/>
        <w:jc w:val="center"/>
        <w:rPr>
          <w:rFonts w:ascii="Times New Roman" w:eastAsia="Calibri" w:hAnsi="Times New Roman" w:cs="Times New Roman"/>
          <w:b/>
          <w:sz w:val="12"/>
          <w:szCs w:val="12"/>
        </w:rPr>
      </w:pPr>
      <w:r w:rsidRPr="00A3544D">
        <w:rPr>
          <w:rFonts w:ascii="Times New Roman" w:eastAsia="Calibri" w:hAnsi="Times New Roman" w:cs="Times New Roman"/>
          <w:b/>
          <w:sz w:val="12"/>
          <w:szCs w:val="12"/>
        </w:rPr>
        <w:t>ИНФОРМАЦИОННОЕ СООБЩЕНИЕ О ПРОВЕДЕН</w:t>
      </w:r>
      <w:proofErr w:type="gramStart"/>
      <w:r w:rsidRPr="00A3544D">
        <w:rPr>
          <w:rFonts w:ascii="Times New Roman" w:eastAsia="Calibri" w:hAnsi="Times New Roman" w:cs="Times New Roman"/>
          <w:b/>
          <w:sz w:val="12"/>
          <w:szCs w:val="12"/>
        </w:rPr>
        <w:t>ИИ АУ</w:t>
      </w:r>
      <w:proofErr w:type="gramEnd"/>
      <w:r w:rsidRPr="00A3544D">
        <w:rPr>
          <w:rFonts w:ascii="Times New Roman" w:eastAsia="Calibri" w:hAnsi="Times New Roman" w:cs="Times New Roman"/>
          <w:b/>
          <w:sz w:val="12"/>
          <w:szCs w:val="12"/>
        </w:rPr>
        <w:t>КЦИОН</w:t>
      </w:r>
      <w:r>
        <w:rPr>
          <w:rFonts w:ascii="Times New Roman" w:eastAsia="Calibri" w:hAnsi="Times New Roman" w:cs="Times New Roman"/>
          <w:b/>
          <w:sz w:val="12"/>
          <w:szCs w:val="12"/>
        </w:rPr>
        <w:t>А</w:t>
      </w:r>
    </w:p>
    <w:p w:rsidR="00A3544D" w:rsidRPr="00A3544D" w:rsidRDefault="00A3544D" w:rsidP="00A3544D">
      <w:pPr>
        <w:tabs>
          <w:tab w:val="left" w:pos="284"/>
        </w:tabs>
        <w:spacing w:after="0" w:line="240" w:lineRule="auto"/>
        <w:jc w:val="both"/>
        <w:rPr>
          <w:rFonts w:ascii="Times New Roman" w:eastAsia="Calibri" w:hAnsi="Times New Roman" w:cs="Times New Roman"/>
          <w:b/>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A3544D">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№335-р от 21.03.2018г. «О</w:t>
      </w:r>
      <w:r w:rsidRPr="00A3544D">
        <w:rPr>
          <w:rFonts w:ascii="Times New Roman" w:eastAsia="Calibri" w:hAnsi="Times New Roman" w:cs="Times New Roman"/>
          <w:b/>
          <w:sz w:val="12"/>
          <w:szCs w:val="12"/>
        </w:rPr>
        <w:t xml:space="preserve"> </w:t>
      </w:r>
      <w:r w:rsidRPr="00A3544D">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w:t>
      </w:r>
      <w:r w:rsidRPr="00A3544D">
        <w:rPr>
          <w:rFonts w:ascii="Times New Roman" w:eastAsia="Calibri" w:hAnsi="Times New Roman" w:cs="Times New Roman"/>
          <w:b/>
          <w:sz w:val="12"/>
          <w:szCs w:val="12"/>
        </w:rPr>
        <w:t xml:space="preserve">»; </w:t>
      </w:r>
      <w:r w:rsidRPr="00A3544D">
        <w:rPr>
          <w:rFonts w:ascii="Times New Roman" w:eastAsia="Calibri" w:hAnsi="Times New Roman" w:cs="Times New Roman"/>
          <w:sz w:val="12"/>
          <w:szCs w:val="12"/>
        </w:rPr>
        <w:t>Распоряжения Администрации муниципального района Сергиевский №336-р от 21.03.2018г. «О</w:t>
      </w:r>
      <w:r w:rsidRPr="00A3544D">
        <w:rPr>
          <w:rFonts w:ascii="Times New Roman" w:eastAsia="Calibri" w:hAnsi="Times New Roman" w:cs="Times New Roman"/>
          <w:b/>
          <w:sz w:val="12"/>
          <w:szCs w:val="12"/>
        </w:rPr>
        <w:t xml:space="preserve"> </w:t>
      </w:r>
      <w:r w:rsidRPr="00A3544D">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w:t>
      </w:r>
      <w:r w:rsidRPr="00A3544D">
        <w:rPr>
          <w:rFonts w:ascii="Times New Roman" w:eastAsia="Calibri" w:hAnsi="Times New Roman" w:cs="Times New Roman"/>
          <w:b/>
          <w:sz w:val="12"/>
          <w:szCs w:val="12"/>
        </w:rPr>
        <w:t>»;</w:t>
      </w:r>
      <w:proofErr w:type="gramEnd"/>
      <w:r w:rsidRPr="00A3544D">
        <w:rPr>
          <w:rFonts w:ascii="Times New Roman" w:eastAsia="Calibri" w:hAnsi="Times New Roman" w:cs="Times New Roman"/>
          <w:sz w:val="12"/>
          <w:szCs w:val="12"/>
        </w:rPr>
        <w:t xml:space="preserve"> Распоряжения Администрации муниципального района Сергиевский №337-р от 21.03.2018г. «О</w:t>
      </w:r>
      <w:r w:rsidRPr="00A3544D">
        <w:rPr>
          <w:rFonts w:ascii="Times New Roman" w:eastAsia="Calibri" w:hAnsi="Times New Roman" w:cs="Times New Roman"/>
          <w:b/>
          <w:sz w:val="12"/>
          <w:szCs w:val="12"/>
        </w:rPr>
        <w:t xml:space="preserve"> </w:t>
      </w:r>
      <w:r w:rsidRPr="00A3544D">
        <w:rPr>
          <w:rFonts w:ascii="Times New Roman" w:eastAsia="Calibri" w:hAnsi="Times New Roman" w:cs="Times New Roman"/>
          <w:sz w:val="12"/>
          <w:szCs w:val="12"/>
        </w:rPr>
        <w:t>проведен</w:t>
      </w:r>
      <w:proofErr w:type="gramStart"/>
      <w:r w:rsidRPr="00A3544D">
        <w:rPr>
          <w:rFonts w:ascii="Times New Roman" w:eastAsia="Calibri" w:hAnsi="Times New Roman" w:cs="Times New Roman"/>
          <w:sz w:val="12"/>
          <w:szCs w:val="12"/>
        </w:rPr>
        <w:t>ии ау</w:t>
      </w:r>
      <w:proofErr w:type="gramEnd"/>
      <w:r w:rsidRPr="00A3544D">
        <w:rPr>
          <w:rFonts w:ascii="Times New Roman" w:eastAsia="Calibri" w:hAnsi="Times New Roman" w:cs="Times New Roman"/>
          <w:sz w:val="12"/>
          <w:szCs w:val="12"/>
        </w:rPr>
        <w:t>кциона по продаже права на заключение договора аренды земельного участка</w:t>
      </w:r>
      <w:r w:rsidRPr="00A3544D">
        <w:rPr>
          <w:rFonts w:ascii="Times New Roman" w:eastAsia="Calibri" w:hAnsi="Times New Roman" w:cs="Times New Roman"/>
          <w:b/>
          <w:sz w:val="12"/>
          <w:szCs w:val="12"/>
        </w:rPr>
        <w:t>»;</w:t>
      </w:r>
      <w:r w:rsidRPr="00A3544D">
        <w:rPr>
          <w:rFonts w:ascii="Times New Roman" w:eastAsia="Calibri" w:hAnsi="Times New Roman" w:cs="Times New Roman"/>
          <w:sz w:val="12"/>
          <w:szCs w:val="12"/>
        </w:rPr>
        <w:t xml:space="preserve"> Распоряжения Администрации муниципального района Сергиевский №338-р от 21.03.2018г. «О</w:t>
      </w:r>
      <w:r w:rsidRPr="00A3544D">
        <w:rPr>
          <w:rFonts w:ascii="Times New Roman" w:eastAsia="Calibri" w:hAnsi="Times New Roman" w:cs="Times New Roman"/>
          <w:b/>
          <w:sz w:val="12"/>
          <w:szCs w:val="12"/>
        </w:rPr>
        <w:t xml:space="preserve"> </w:t>
      </w:r>
      <w:r w:rsidRPr="00A3544D">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w:t>
      </w:r>
      <w:r w:rsidRPr="00A3544D">
        <w:rPr>
          <w:rFonts w:ascii="Times New Roman" w:eastAsia="Calibri" w:hAnsi="Times New Roman" w:cs="Times New Roman"/>
          <w:b/>
          <w:sz w:val="12"/>
          <w:szCs w:val="12"/>
        </w:rPr>
        <w:t>»;</w:t>
      </w:r>
      <w:r w:rsidRPr="00A3544D">
        <w:rPr>
          <w:rFonts w:ascii="Times New Roman" w:eastAsia="Calibri" w:hAnsi="Times New Roman" w:cs="Times New Roman"/>
          <w:sz w:val="12"/>
          <w:szCs w:val="12"/>
        </w:rPr>
        <w:t xml:space="preserve"> </w:t>
      </w:r>
      <w:proofErr w:type="gramStart"/>
      <w:r w:rsidRPr="00A3544D">
        <w:rPr>
          <w:rFonts w:ascii="Times New Roman" w:eastAsia="Calibri" w:hAnsi="Times New Roman" w:cs="Times New Roman"/>
          <w:sz w:val="12"/>
          <w:szCs w:val="12"/>
        </w:rPr>
        <w:t>Распоряжения Администрации муниципального района Сергиевский №339-р от 21.03.2018г. «О</w:t>
      </w:r>
      <w:r w:rsidRPr="00A3544D">
        <w:rPr>
          <w:rFonts w:ascii="Times New Roman" w:eastAsia="Calibri" w:hAnsi="Times New Roman" w:cs="Times New Roman"/>
          <w:b/>
          <w:sz w:val="12"/>
          <w:szCs w:val="12"/>
        </w:rPr>
        <w:t xml:space="preserve"> </w:t>
      </w:r>
      <w:r w:rsidRPr="00A3544D">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 Распоряжения Администрации муниципального района Сергиевский №341-р от 21.03.2018г. «О</w:t>
      </w:r>
      <w:r w:rsidRPr="00A3544D">
        <w:rPr>
          <w:rFonts w:ascii="Times New Roman" w:eastAsia="Calibri" w:hAnsi="Times New Roman" w:cs="Times New Roman"/>
          <w:b/>
          <w:sz w:val="12"/>
          <w:szCs w:val="12"/>
        </w:rPr>
        <w:t xml:space="preserve"> </w:t>
      </w:r>
      <w:r w:rsidRPr="00A3544D">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w:t>
      </w:r>
      <w:r w:rsidRPr="00A3544D">
        <w:rPr>
          <w:rFonts w:ascii="Times New Roman" w:eastAsia="Calibri" w:hAnsi="Times New Roman" w:cs="Times New Roman"/>
          <w:b/>
          <w:sz w:val="12"/>
          <w:szCs w:val="12"/>
        </w:rPr>
        <w:t xml:space="preserve">», </w:t>
      </w:r>
      <w:r w:rsidRPr="00A3544D">
        <w:rPr>
          <w:rFonts w:ascii="Times New Roman" w:eastAsia="Calibri" w:hAnsi="Times New Roman" w:cs="Times New Roman"/>
          <w:sz w:val="12"/>
          <w:szCs w:val="12"/>
        </w:rPr>
        <w:t xml:space="preserve">сообщает, что </w:t>
      </w:r>
      <w:r w:rsidRPr="00A3544D">
        <w:rPr>
          <w:rFonts w:ascii="Times New Roman" w:eastAsia="Calibri" w:hAnsi="Times New Roman" w:cs="Times New Roman"/>
          <w:b/>
          <w:sz w:val="12"/>
          <w:szCs w:val="12"/>
        </w:rPr>
        <w:t>18 июня 2018 года</w:t>
      </w:r>
      <w:r w:rsidRPr="00A3544D">
        <w:rPr>
          <w:rFonts w:ascii="Times New Roman" w:eastAsia="Calibri" w:hAnsi="Times New Roman" w:cs="Times New Roman"/>
          <w:sz w:val="12"/>
          <w:szCs w:val="12"/>
        </w:rPr>
        <w:t xml:space="preserve"> </w:t>
      </w:r>
      <w:r w:rsidRPr="00A3544D">
        <w:rPr>
          <w:rFonts w:ascii="Times New Roman" w:eastAsia="Calibri" w:hAnsi="Times New Roman" w:cs="Times New Roman"/>
          <w:b/>
          <w:sz w:val="12"/>
          <w:szCs w:val="12"/>
        </w:rPr>
        <w:t>в 10 часов 00 минут</w:t>
      </w:r>
      <w:r w:rsidRPr="00A3544D">
        <w:rPr>
          <w:rFonts w:ascii="Times New Roman" w:eastAsia="Calibri" w:hAnsi="Times New Roman" w:cs="Times New Roman"/>
          <w:sz w:val="12"/>
          <w:szCs w:val="12"/>
        </w:rPr>
        <w:t>, по адресу:</w:t>
      </w:r>
      <w:proofErr w:type="gramEnd"/>
      <w:r w:rsidRPr="00A3544D">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A3544D">
        <w:rPr>
          <w:rFonts w:ascii="Times New Roman" w:eastAsia="Calibri" w:hAnsi="Times New Roman" w:cs="Times New Roman"/>
          <w:sz w:val="12"/>
          <w:szCs w:val="12"/>
        </w:rPr>
        <w:t>каб</w:t>
      </w:r>
      <w:proofErr w:type="spellEnd"/>
      <w:r w:rsidRPr="00A3544D">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по продаже права на заключение договоров аренды земельных участков:</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sz w:val="12"/>
          <w:szCs w:val="12"/>
        </w:rPr>
      </w:pPr>
      <w:r w:rsidRPr="00A3544D">
        <w:rPr>
          <w:rFonts w:ascii="Times New Roman" w:eastAsia="Calibri" w:hAnsi="Times New Roman" w:cs="Times New Roman"/>
          <w:b/>
          <w:sz w:val="12"/>
          <w:szCs w:val="12"/>
        </w:rPr>
        <w:t>Лот №1</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Cs/>
          <w:sz w:val="12"/>
          <w:szCs w:val="12"/>
        </w:rPr>
      </w:pPr>
      <w:r w:rsidRPr="00A3544D">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63:31:0702002:1223 площадью 24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xml:space="preserve">., расположенный по адресу: </w:t>
      </w:r>
      <w:proofErr w:type="gramStart"/>
      <w:r w:rsidRPr="00A3544D">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10</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Обременения</w:t>
      </w:r>
      <w:r w:rsidRPr="00A3544D">
        <w:rPr>
          <w:rFonts w:ascii="Times New Roman" w:eastAsia="Calibri" w:hAnsi="Times New Roman" w:cs="Times New Roman"/>
          <w:sz w:val="12"/>
          <w:szCs w:val="12"/>
        </w:rPr>
        <w:t>: не зарегистрированы.</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Начальная цена предмета торгов</w:t>
      </w:r>
      <w:r w:rsidRPr="00A3544D">
        <w:rPr>
          <w:rFonts w:ascii="Times New Roman" w:eastAsia="Calibri" w:hAnsi="Times New Roman" w:cs="Times New Roman"/>
          <w:sz w:val="12"/>
          <w:szCs w:val="12"/>
        </w:rPr>
        <w:t>: 5100,00 рублей в год.</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i/>
          <w:sz w:val="12"/>
          <w:szCs w:val="12"/>
        </w:rPr>
      </w:pPr>
      <w:r w:rsidRPr="00A3544D">
        <w:rPr>
          <w:rFonts w:ascii="Times New Roman" w:eastAsia="Calibri" w:hAnsi="Times New Roman" w:cs="Times New Roman"/>
          <w:i/>
          <w:sz w:val="12"/>
          <w:szCs w:val="12"/>
        </w:rPr>
        <w:t>Шаг аукциона:  </w:t>
      </w:r>
      <w:r w:rsidRPr="00A3544D">
        <w:rPr>
          <w:rFonts w:ascii="Times New Roman" w:eastAsia="Calibri" w:hAnsi="Times New Roman" w:cs="Times New Roman"/>
          <w:sz w:val="12"/>
          <w:szCs w:val="12"/>
        </w:rPr>
        <w:t>153,00 рублей</w:t>
      </w:r>
      <w:r w:rsidRPr="00A3544D">
        <w:rPr>
          <w:rFonts w:ascii="Times New Roman" w:eastAsia="Calibri" w:hAnsi="Times New Roman" w:cs="Times New Roman"/>
          <w:i/>
          <w:sz w:val="12"/>
          <w:szCs w:val="12"/>
        </w:rPr>
        <w:t>.</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Сумма задатка</w:t>
      </w:r>
      <w:r w:rsidRPr="00A3544D">
        <w:rPr>
          <w:rFonts w:ascii="Times New Roman" w:eastAsia="Calibri" w:hAnsi="Times New Roman" w:cs="Times New Roman"/>
          <w:sz w:val="12"/>
          <w:szCs w:val="12"/>
        </w:rPr>
        <w:t>: 5100,00 рублей.</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Срок аренды</w:t>
      </w:r>
      <w:r w:rsidRPr="00A3544D">
        <w:rPr>
          <w:rFonts w:ascii="Times New Roman" w:eastAsia="Calibri" w:hAnsi="Times New Roman" w:cs="Times New Roman"/>
          <w:sz w:val="12"/>
          <w:szCs w:val="12"/>
        </w:rPr>
        <w:t xml:space="preserve"> - 10 лет</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bCs/>
          <w:sz w:val="12"/>
          <w:szCs w:val="12"/>
        </w:rPr>
      </w:pPr>
      <w:r w:rsidRPr="00A3544D">
        <w:rPr>
          <w:rFonts w:ascii="Times New Roman" w:eastAsia="Calibri" w:hAnsi="Times New Roman" w:cs="Times New Roman"/>
          <w:b/>
          <w:sz w:val="12"/>
          <w:szCs w:val="12"/>
        </w:rPr>
        <w:t>Лот №2</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Cs/>
          <w:sz w:val="12"/>
          <w:szCs w:val="12"/>
        </w:rPr>
      </w:pPr>
      <w:r w:rsidRPr="00A3544D">
        <w:rPr>
          <w:rFonts w:ascii="Times New Roman" w:eastAsia="Calibri" w:hAnsi="Times New Roman" w:cs="Times New Roman"/>
          <w:bCs/>
          <w:sz w:val="12"/>
          <w:szCs w:val="12"/>
        </w:rPr>
        <w:t>З</w:t>
      </w:r>
      <w:r w:rsidRPr="00A3544D">
        <w:rPr>
          <w:rFonts w:ascii="Times New Roman" w:eastAsia="Calibri" w:hAnsi="Times New Roman" w:cs="Times New Roman"/>
          <w:sz w:val="12"/>
          <w:szCs w:val="12"/>
        </w:rPr>
        <w:t xml:space="preserve">емельный участок, с видом разрешенного использования «Для размещения индивидуальных гаражей», с кадастровым номером 63:31:0702002:1222 площадью 24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xml:space="preserve">., расположенный по адресу: </w:t>
      </w:r>
      <w:proofErr w:type="gramStart"/>
      <w:r w:rsidRPr="00A3544D">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9</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Обременения</w:t>
      </w:r>
      <w:r w:rsidRPr="00A3544D">
        <w:rPr>
          <w:rFonts w:ascii="Times New Roman" w:eastAsia="Calibri" w:hAnsi="Times New Roman" w:cs="Times New Roman"/>
          <w:sz w:val="12"/>
          <w:szCs w:val="12"/>
        </w:rPr>
        <w:t>: не зарегистрированы.</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Начальная цена предмета торгов</w:t>
      </w:r>
      <w:r w:rsidRPr="00A3544D">
        <w:rPr>
          <w:rFonts w:ascii="Times New Roman" w:eastAsia="Calibri" w:hAnsi="Times New Roman" w:cs="Times New Roman"/>
          <w:sz w:val="12"/>
          <w:szCs w:val="12"/>
        </w:rPr>
        <w:t>: 5100,00 рублей в год.</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i/>
          <w:sz w:val="12"/>
          <w:szCs w:val="12"/>
        </w:rPr>
      </w:pPr>
      <w:r w:rsidRPr="00A3544D">
        <w:rPr>
          <w:rFonts w:ascii="Times New Roman" w:eastAsia="Calibri" w:hAnsi="Times New Roman" w:cs="Times New Roman"/>
          <w:i/>
          <w:sz w:val="12"/>
          <w:szCs w:val="12"/>
        </w:rPr>
        <w:t>Шаг аукциона:  </w:t>
      </w:r>
      <w:r w:rsidRPr="00A3544D">
        <w:rPr>
          <w:rFonts w:ascii="Times New Roman" w:eastAsia="Calibri" w:hAnsi="Times New Roman" w:cs="Times New Roman"/>
          <w:sz w:val="12"/>
          <w:szCs w:val="12"/>
        </w:rPr>
        <w:t>153,00 рублей</w:t>
      </w:r>
      <w:r w:rsidRPr="00A3544D">
        <w:rPr>
          <w:rFonts w:ascii="Times New Roman" w:eastAsia="Calibri" w:hAnsi="Times New Roman" w:cs="Times New Roman"/>
          <w:i/>
          <w:sz w:val="12"/>
          <w:szCs w:val="12"/>
        </w:rPr>
        <w:t>.</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Сумма задатка</w:t>
      </w:r>
      <w:r w:rsidRPr="00A3544D">
        <w:rPr>
          <w:rFonts w:ascii="Times New Roman" w:eastAsia="Calibri" w:hAnsi="Times New Roman" w:cs="Times New Roman"/>
          <w:sz w:val="12"/>
          <w:szCs w:val="12"/>
        </w:rPr>
        <w:t>: 5100,00 рублей.</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Срок аренды</w:t>
      </w:r>
      <w:r w:rsidRPr="00A3544D">
        <w:rPr>
          <w:rFonts w:ascii="Times New Roman" w:eastAsia="Calibri" w:hAnsi="Times New Roman" w:cs="Times New Roman"/>
          <w:sz w:val="12"/>
          <w:szCs w:val="12"/>
        </w:rPr>
        <w:t xml:space="preserve"> - 10 лет</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Cs/>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bCs/>
          <w:sz w:val="12"/>
          <w:szCs w:val="12"/>
        </w:rPr>
      </w:pPr>
      <w:r w:rsidRPr="00A3544D">
        <w:rPr>
          <w:rFonts w:ascii="Times New Roman" w:eastAsia="Calibri" w:hAnsi="Times New Roman" w:cs="Times New Roman"/>
          <w:b/>
          <w:bCs/>
          <w:sz w:val="12"/>
          <w:szCs w:val="12"/>
        </w:rPr>
        <w:t>Лот №3</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Cs/>
          <w:sz w:val="12"/>
          <w:szCs w:val="12"/>
        </w:rPr>
      </w:pPr>
      <w:r w:rsidRPr="00A3544D">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63:31:0702002:1221 площадью 24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xml:space="preserve">., расположенный по адресу: </w:t>
      </w:r>
      <w:proofErr w:type="gramStart"/>
      <w:r w:rsidRPr="00A3544D">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8</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Обременения</w:t>
      </w:r>
      <w:r w:rsidRPr="00A3544D">
        <w:rPr>
          <w:rFonts w:ascii="Times New Roman" w:eastAsia="Calibri" w:hAnsi="Times New Roman" w:cs="Times New Roman"/>
          <w:sz w:val="12"/>
          <w:szCs w:val="12"/>
        </w:rPr>
        <w:t>: не зарегистрированы.</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Начальная цена предмета торгов</w:t>
      </w:r>
      <w:r w:rsidRPr="00A3544D">
        <w:rPr>
          <w:rFonts w:ascii="Times New Roman" w:eastAsia="Calibri" w:hAnsi="Times New Roman" w:cs="Times New Roman"/>
          <w:sz w:val="12"/>
          <w:szCs w:val="12"/>
        </w:rPr>
        <w:t>: 5100,00 рублей в год.</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i/>
          <w:sz w:val="12"/>
          <w:szCs w:val="12"/>
        </w:rPr>
      </w:pPr>
      <w:r w:rsidRPr="00A3544D">
        <w:rPr>
          <w:rFonts w:ascii="Times New Roman" w:eastAsia="Calibri" w:hAnsi="Times New Roman" w:cs="Times New Roman"/>
          <w:i/>
          <w:sz w:val="12"/>
          <w:szCs w:val="12"/>
        </w:rPr>
        <w:t>Шаг аукциона:  </w:t>
      </w:r>
      <w:r w:rsidRPr="00A3544D">
        <w:rPr>
          <w:rFonts w:ascii="Times New Roman" w:eastAsia="Calibri" w:hAnsi="Times New Roman" w:cs="Times New Roman"/>
          <w:sz w:val="12"/>
          <w:szCs w:val="12"/>
        </w:rPr>
        <w:t>153,00 рублей</w:t>
      </w:r>
      <w:r w:rsidRPr="00A3544D">
        <w:rPr>
          <w:rFonts w:ascii="Times New Roman" w:eastAsia="Calibri" w:hAnsi="Times New Roman" w:cs="Times New Roman"/>
          <w:i/>
          <w:sz w:val="12"/>
          <w:szCs w:val="12"/>
        </w:rPr>
        <w:t>.</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Сумма задатка</w:t>
      </w:r>
      <w:r w:rsidRPr="00A3544D">
        <w:rPr>
          <w:rFonts w:ascii="Times New Roman" w:eastAsia="Calibri" w:hAnsi="Times New Roman" w:cs="Times New Roman"/>
          <w:sz w:val="12"/>
          <w:szCs w:val="12"/>
        </w:rPr>
        <w:t>: 5100,00 рублей.</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Срок аренды</w:t>
      </w:r>
      <w:r w:rsidRPr="00A3544D">
        <w:rPr>
          <w:rFonts w:ascii="Times New Roman" w:eastAsia="Calibri" w:hAnsi="Times New Roman" w:cs="Times New Roman"/>
          <w:sz w:val="12"/>
          <w:szCs w:val="12"/>
        </w:rPr>
        <w:t xml:space="preserve"> - 10 лет</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Cs/>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bCs/>
          <w:sz w:val="12"/>
          <w:szCs w:val="12"/>
        </w:rPr>
      </w:pPr>
      <w:r w:rsidRPr="00A3544D">
        <w:rPr>
          <w:rFonts w:ascii="Times New Roman" w:eastAsia="Calibri" w:hAnsi="Times New Roman" w:cs="Times New Roman"/>
          <w:b/>
          <w:bCs/>
          <w:sz w:val="12"/>
          <w:szCs w:val="12"/>
        </w:rPr>
        <w:t>Лот №4</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Cs/>
          <w:sz w:val="12"/>
          <w:szCs w:val="12"/>
        </w:rPr>
      </w:pPr>
      <w:r w:rsidRPr="00A3544D">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63:31:0702002:1220 площадью 24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xml:space="preserve">., расположенный по адресу: </w:t>
      </w:r>
      <w:proofErr w:type="gramStart"/>
      <w:r w:rsidRPr="00A3544D">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7</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Обременения</w:t>
      </w:r>
      <w:r w:rsidRPr="00A3544D">
        <w:rPr>
          <w:rFonts w:ascii="Times New Roman" w:eastAsia="Calibri" w:hAnsi="Times New Roman" w:cs="Times New Roman"/>
          <w:sz w:val="12"/>
          <w:szCs w:val="12"/>
        </w:rPr>
        <w:t>: не зарегистрированы.</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Начальная цена предмета торгов</w:t>
      </w:r>
      <w:r w:rsidRPr="00A3544D">
        <w:rPr>
          <w:rFonts w:ascii="Times New Roman" w:eastAsia="Calibri" w:hAnsi="Times New Roman" w:cs="Times New Roman"/>
          <w:sz w:val="12"/>
          <w:szCs w:val="12"/>
        </w:rPr>
        <w:t>: 5100,00 рублей в год.</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i/>
          <w:sz w:val="12"/>
          <w:szCs w:val="12"/>
        </w:rPr>
      </w:pPr>
      <w:r w:rsidRPr="00A3544D">
        <w:rPr>
          <w:rFonts w:ascii="Times New Roman" w:eastAsia="Calibri" w:hAnsi="Times New Roman" w:cs="Times New Roman"/>
          <w:i/>
          <w:sz w:val="12"/>
          <w:szCs w:val="12"/>
        </w:rPr>
        <w:t>Шаг аукциона:  </w:t>
      </w:r>
      <w:r w:rsidRPr="00A3544D">
        <w:rPr>
          <w:rFonts w:ascii="Times New Roman" w:eastAsia="Calibri" w:hAnsi="Times New Roman" w:cs="Times New Roman"/>
          <w:sz w:val="12"/>
          <w:szCs w:val="12"/>
        </w:rPr>
        <w:t>153,00 рублей</w:t>
      </w:r>
      <w:r w:rsidRPr="00A3544D">
        <w:rPr>
          <w:rFonts w:ascii="Times New Roman" w:eastAsia="Calibri" w:hAnsi="Times New Roman" w:cs="Times New Roman"/>
          <w:i/>
          <w:sz w:val="12"/>
          <w:szCs w:val="12"/>
        </w:rPr>
        <w:t>.</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Сумма задатка</w:t>
      </w:r>
      <w:r w:rsidRPr="00A3544D">
        <w:rPr>
          <w:rFonts w:ascii="Times New Roman" w:eastAsia="Calibri" w:hAnsi="Times New Roman" w:cs="Times New Roman"/>
          <w:sz w:val="12"/>
          <w:szCs w:val="12"/>
        </w:rPr>
        <w:t>: 5100,00 рублей.</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Срок аренды</w:t>
      </w:r>
      <w:r w:rsidRPr="00A3544D">
        <w:rPr>
          <w:rFonts w:ascii="Times New Roman" w:eastAsia="Calibri" w:hAnsi="Times New Roman" w:cs="Times New Roman"/>
          <w:sz w:val="12"/>
          <w:szCs w:val="12"/>
        </w:rPr>
        <w:t xml:space="preserve"> - 10 лет</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Cs/>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bCs/>
          <w:sz w:val="12"/>
          <w:szCs w:val="12"/>
        </w:rPr>
      </w:pPr>
      <w:r w:rsidRPr="00A3544D">
        <w:rPr>
          <w:rFonts w:ascii="Times New Roman" w:eastAsia="Calibri" w:hAnsi="Times New Roman" w:cs="Times New Roman"/>
          <w:b/>
          <w:bCs/>
          <w:sz w:val="12"/>
          <w:szCs w:val="12"/>
        </w:rPr>
        <w:t>Лот №5</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Cs/>
          <w:sz w:val="12"/>
          <w:szCs w:val="12"/>
        </w:rPr>
      </w:pPr>
      <w:r w:rsidRPr="00A3544D">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63:31:0702002:1219 площадью 24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xml:space="preserve">., расположенный по адресу: </w:t>
      </w:r>
      <w:proofErr w:type="gramStart"/>
      <w:r w:rsidRPr="00A3544D">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6</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Обременения</w:t>
      </w:r>
      <w:r w:rsidRPr="00A3544D">
        <w:rPr>
          <w:rFonts w:ascii="Times New Roman" w:eastAsia="Calibri" w:hAnsi="Times New Roman" w:cs="Times New Roman"/>
          <w:sz w:val="12"/>
          <w:szCs w:val="12"/>
        </w:rPr>
        <w:t>: не зарегистрированы.</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Начальная цена предмета торгов</w:t>
      </w:r>
      <w:r w:rsidRPr="00A3544D">
        <w:rPr>
          <w:rFonts w:ascii="Times New Roman" w:eastAsia="Calibri" w:hAnsi="Times New Roman" w:cs="Times New Roman"/>
          <w:sz w:val="12"/>
          <w:szCs w:val="12"/>
        </w:rPr>
        <w:t>: 5100,00 рублей в год.</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i/>
          <w:sz w:val="12"/>
          <w:szCs w:val="12"/>
        </w:rPr>
      </w:pPr>
      <w:r w:rsidRPr="00A3544D">
        <w:rPr>
          <w:rFonts w:ascii="Times New Roman" w:eastAsia="Calibri" w:hAnsi="Times New Roman" w:cs="Times New Roman"/>
          <w:i/>
          <w:sz w:val="12"/>
          <w:szCs w:val="12"/>
        </w:rPr>
        <w:t>Шаг аукциона:  </w:t>
      </w:r>
      <w:r w:rsidRPr="00A3544D">
        <w:rPr>
          <w:rFonts w:ascii="Times New Roman" w:eastAsia="Calibri" w:hAnsi="Times New Roman" w:cs="Times New Roman"/>
          <w:sz w:val="12"/>
          <w:szCs w:val="12"/>
        </w:rPr>
        <w:t>153,00 рублей</w:t>
      </w:r>
      <w:r w:rsidRPr="00A3544D">
        <w:rPr>
          <w:rFonts w:ascii="Times New Roman" w:eastAsia="Calibri" w:hAnsi="Times New Roman" w:cs="Times New Roman"/>
          <w:i/>
          <w:sz w:val="12"/>
          <w:szCs w:val="12"/>
        </w:rPr>
        <w:t>.</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Сумма задатка</w:t>
      </w:r>
      <w:r w:rsidRPr="00A3544D">
        <w:rPr>
          <w:rFonts w:ascii="Times New Roman" w:eastAsia="Calibri" w:hAnsi="Times New Roman" w:cs="Times New Roman"/>
          <w:sz w:val="12"/>
          <w:szCs w:val="12"/>
        </w:rPr>
        <w:t>: 5100,00 рублей.</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Срок аренды</w:t>
      </w:r>
      <w:r w:rsidRPr="00A3544D">
        <w:rPr>
          <w:rFonts w:ascii="Times New Roman" w:eastAsia="Calibri" w:hAnsi="Times New Roman" w:cs="Times New Roman"/>
          <w:sz w:val="12"/>
          <w:szCs w:val="12"/>
        </w:rPr>
        <w:t xml:space="preserve"> - 10 лет</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bCs/>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bCs/>
          <w:sz w:val="12"/>
          <w:szCs w:val="12"/>
        </w:rPr>
      </w:pPr>
      <w:r w:rsidRPr="00A3544D">
        <w:rPr>
          <w:rFonts w:ascii="Times New Roman" w:eastAsia="Calibri" w:hAnsi="Times New Roman" w:cs="Times New Roman"/>
          <w:b/>
          <w:bCs/>
          <w:sz w:val="12"/>
          <w:szCs w:val="12"/>
        </w:rPr>
        <w:t>Лот №6</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Cs/>
          <w:sz w:val="12"/>
          <w:szCs w:val="12"/>
        </w:rPr>
      </w:pPr>
      <w:r w:rsidRPr="00A3544D">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63:31:0702002:1217 площадью 24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xml:space="preserve">., расположенный по адресу: </w:t>
      </w:r>
      <w:proofErr w:type="gramStart"/>
      <w:r w:rsidRPr="00A3544D">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4</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Обременения</w:t>
      </w:r>
      <w:r w:rsidRPr="00A3544D">
        <w:rPr>
          <w:rFonts w:ascii="Times New Roman" w:eastAsia="Calibri" w:hAnsi="Times New Roman" w:cs="Times New Roman"/>
          <w:sz w:val="12"/>
          <w:szCs w:val="12"/>
        </w:rPr>
        <w:t>: не зарегистрированы.</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Начальная цена предмета торгов</w:t>
      </w:r>
      <w:r w:rsidRPr="00A3544D">
        <w:rPr>
          <w:rFonts w:ascii="Times New Roman" w:eastAsia="Calibri" w:hAnsi="Times New Roman" w:cs="Times New Roman"/>
          <w:sz w:val="12"/>
          <w:szCs w:val="12"/>
        </w:rPr>
        <w:t>: 5100,00 рублей в год.</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i/>
          <w:sz w:val="12"/>
          <w:szCs w:val="12"/>
        </w:rPr>
      </w:pPr>
      <w:r w:rsidRPr="00A3544D">
        <w:rPr>
          <w:rFonts w:ascii="Times New Roman" w:eastAsia="Calibri" w:hAnsi="Times New Roman" w:cs="Times New Roman"/>
          <w:i/>
          <w:sz w:val="12"/>
          <w:szCs w:val="12"/>
        </w:rPr>
        <w:lastRenderedPageBreak/>
        <w:t>Шаг аукциона:  </w:t>
      </w:r>
      <w:r w:rsidRPr="00A3544D">
        <w:rPr>
          <w:rFonts w:ascii="Times New Roman" w:eastAsia="Calibri" w:hAnsi="Times New Roman" w:cs="Times New Roman"/>
          <w:sz w:val="12"/>
          <w:szCs w:val="12"/>
        </w:rPr>
        <w:t>153,00 рублей</w:t>
      </w:r>
      <w:r w:rsidRPr="00A3544D">
        <w:rPr>
          <w:rFonts w:ascii="Times New Roman" w:eastAsia="Calibri" w:hAnsi="Times New Roman" w:cs="Times New Roman"/>
          <w:i/>
          <w:sz w:val="12"/>
          <w:szCs w:val="12"/>
        </w:rPr>
        <w:t>.</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Сумма задатка</w:t>
      </w:r>
      <w:r w:rsidRPr="00A3544D">
        <w:rPr>
          <w:rFonts w:ascii="Times New Roman" w:eastAsia="Calibri" w:hAnsi="Times New Roman" w:cs="Times New Roman"/>
          <w:sz w:val="12"/>
          <w:szCs w:val="12"/>
        </w:rPr>
        <w:t>: 5100,00 рублей.</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i/>
          <w:sz w:val="12"/>
          <w:szCs w:val="12"/>
        </w:rPr>
        <w:t>Срок аренды</w:t>
      </w:r>
      <w:r w:rsidRPr="00A3544D">
        <w:rPr>
          <w:rFonts w:ascii="Times New Roman" w:eastAsia="Calibri" w:hAnsi="Times New Roman" w:cs="Times New Roman"/>
          <w:sz w:val="12"/>
          <w:szCs w:val="12"/>
        </w:rPr>
        <w:t xml:space="preserve"> - 10 лет</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proofErr w:type="gramStart"/>
      <w:r w:rsidRPr="00A3544D">
        <w:rPr>
          <w:rFonts w:ascii="Times New Roman" w:eastAsia="Calibri" w:hAnsi="Times New Roman" w:cs="Times New Roman"/>
          <w:sz w:val="12"/>
          <w:szCs w:val="12"/>
        </w:rPr>
        <w:t>Согласно Правил</w:t>
      </w:r>
      <w:proofErr w:type="gramEnd"/>
      <w:r w:rsidRPr="00A3544D">
        <w:rPr>
          <w:rFonts w:ascii="Times New Roman" w:eastAsia="Calibri" w:hAnsi="Times New Roman" w:cs="Times New Roman"/>
          <w:sz w:val="12"/>
          <w:szCs w:val="12"/>
        </w:rPr>
        <w:t xml:space="preserve"> землепользования и застройки сельского поселения Сергиевск </w:t>
      </w:r>
      <w:proofErr w:type="spellStart"/>
      <w:r w:rsidRPr="00A3544D">
        <w:rPr>
          <w:rFonts w:ascii="Times New Roman" w:eastAsia="Calibri" w:hAnsi="Times New Roman" w:cs="Times New Roman"/>
          <w:sz w:val="12"/>
          <w:szCs w:val="12"/>
        </w:rPr>
        <w:t>м.р</w:t>
      </w:r>
      <w:proofErr w:type="spellEnd"/>
      <w:r w:rsidRPr="00A3544D">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A3544D">
        <w:rPr>
          <w:rFonts w:ascii="Times New Roman" w:eastAsia="Calibri" w:hAnsi="Times New Roman" w:cs="Times New Roman"/>
          <w:sz w:val="12"/>
          <w:szCs w:val="12"/>
        </w:rPr>
        <w:t>с.п</w:t>
      </w:r>
      <w:proofErr w:type="spellEnd"/>
      <w:r w:rsidRPr="00A3544D">
        <w:rPr>
          <w:rFonts w:ascii="Times New Roman" w:eastAsia="Calibri" w:hAnsi="Times New Roman" w:cs="Times New Roman"/>
          <w:sz w:val="12"/>
          <w:szCs w:val="12"/>
        </w:rPr>
        <w:t xml:space="preserve">. </w:t>
      </w:r>
      <w:proofErr w:type="gramStart"/>
      <w:r w:rsidRPr="00A3544D">
        <w:rPr>
          <w:rFonts w:ascii="Times New Roman" w:eastAsia="Calibri" w:hAnsi="Times New Roman" w:cs="Times New Roman"/>
          <w:sz w:val="12"/>
          <w:szCs w:val="12"/>
        </w:rPr>
        <w:t xml:space="preserve">Сергиевск муниципального района Сергиевский Самарской области №30 от 20.12.2013г.,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w:t>
      </w:r>
      <w:r w:rsidRPr="00A3544D">
        <w:rPr>
          <w:rFonts w:ascii="Times New Roman" w:eastAsia="Calibri" w:hAnsi="Times New Roman" w:cs="Times New Roman"/>
          <w:sz w:val="12"/>
          <w:szCs w:val="12"/>
          <w:lang w:val="en-US"/>
        </w:rPr>
        <w:t>O</w:t>
      </w:r>
      <w:r w:rsidRPr="00A3544D">
        <w:rPr>
          <w:rFonts w:ascii="Times New Roman" w:eastAsia="Calibri" w:hAnsi="Times New Roman" w:cs="Times New Roman"/>
          <w:sz w:val="12"/>
          <w:szCs w:val="12"/>
        </w:rPr>
        <w:t xml:space="preserve">1, минимальная площадь земельного участка – 10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 максимальная высота зданий, строений, сооружений – 22,5 м., минимальный отступ от границ земельных участков до зданий, строений, сооружений – 3 м., максимальный</w:t>
      </w:r>
      <w:proofErr w:type="gramEnd"/>
      <w:r w:rsidRPr="00A3544D">
        <w:rPr>
          <w:rFonts w:ascii="Times New Roman" w:eastAsia="Calibri" w:hAnsi="Times New Roman" w:cs="Times New Roman"/>
          <w:sz w:val="12"/>
          <w:szCs w:val="12"/>
        </w:rPr>
        <w:t xml:space="preserve"> процент застройки в границах земельного участка – 90%, максимальная площадь отдельно стоящих зданий, строений нежилого значения – 1000 </w:t>
      </w:r>
      <w:proofErr w:type="spellStart"/>
      <w:r w:rsidRPr="00A3544D">
        <w:rPr>
          <w:rFonts w:ascii="Times New Roman" w:eastAsia="Calibri" w:hAnsi="Times New Roman" w:cs="Times New Roman"/>
          <w:sz w:val="12"/>
          <w:szCs w:val="12"/>
        </w:rPr>
        <w:t>кв.м</w:t>
      </w:r>
      <w:proofErr w:type="spellEnd"/>
      <w:r w:rsidRPr="00A3544D">
        <w:rPr>
          <w:rFonts w:ascii="Times New Roman" w:eastAsia="Calibri" w:hAnsi="Times New Roman" w:cs="Times New Roman"/>
          <w:sz w:val="12"/>
          <w:szCs w:val="12"/>
        </w:rPr>
        <w:t>.</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Технические условия подключения объектов, к сетям инженерно-технического обеспечения проектируемых объектов в границах земельных участков, расположенных по адресу: Самарская область, муниципальный район Сергиевский, сельское поселение Сергиевск, с. Сергиевск, ул. Заводская, д. 5-А, стр.1, пом. 4, пом. 6 – пом. 10.</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На основании сведений вх.№108 от 13.02.2018г. акционерного общества «Самарская сетевая компания» технологическое присоединение проектируемого объекта капитального строительства по адресам: </w:t>
      </w:r>
      <w:proofErr w:type="gramStart"/>
      <w:r w:rsidRPr="00A3544D">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10, к/н 63:31:0702002:1223; пом. 9, к/н 63:31:0702002:1222; пом. 8, к/н 63:31:0702002:1221; пом. 7, к/н 63:31:0702002:1220; пом. 6, к/н 63:31:0702002:1219;</w:t>
      </w:r>
      <w:proofErr w:type="gramEnd"/>
      <w:r w:rsidRPr="00A3544D">
        <w:rPr>
          <w:rFonts w:ascii="Times New Roman" w:eastAsia="Calibri" w:hAnsi="Times New Roman" w:cs="Times New Roman"/>
          <w:sz w:val="12"/>
          <w:szCs w:val="12"/>
        </w:rPr>
        <w:t xml:space="preserve"> пом. 4, к/н 63:31:0702002:1217 к электрическим сетям АО «Самарская сетевая компания» возможно.</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от 27.12.2004г. № 861 после подачи заявки установленного образца на технологическое присоединение в адрес АО «Самарская сетевая компания».</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В соответствии с приказами:</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1. </w:t>
      </w:r>
      <w:proofErr w:type="gramStart"/>
      <w:r w:rsidRPr="00A3544D">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A3544D">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2. </w:t>
      </w:r>
      <w:proofErr w:type="gramStart"/>
      <w:r w:rsidRPr="00A3544D">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w:t>
      </w:r>
      <w:proofErr w:type="spellStart"/>
      <w:r w:rsidRPr="00A3544D">
        <w:rPr>
          <w:rFonts w:ascii="Times New Roman" w:eastAsia="Calibri" w:hAnsi="Times New Roman" w:cs="Times New Roman"/>
          <w:sz w:val="12"/>
          <w:szCs w:val="12"/>
        </w:rPr>
        <w:t>энергопринимающих</w:t>
      </w:r>
      <w:proofErr w:type="spellEnd"/>
      <w:r w:rsidRPr="00A3544D">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w:t>
      </w:r>
      <w:proofErr w:type="gramEnd"/>
      <w:r w:rsidRPr="00A3544D">
        <w:rPr>
          <w:rFonts w:ascii="Times New Roman" w:eastAsia="Calibri" w:hAnsi="Times New Roman" w:cs="Times New Roman"/>
          <w:sz w:val="12"/>
          <w:szCs w:val="12"/>
        </w:rPr>
        <w:t xml:space="preserve">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A3544D" w:rsidRPr="00A3544D" w:rsidRDefault="00A3544D" w:rsidP="00A3544D">
      <w:pPr>
        <w:tabs>
          <w:tab w:val="left" w:pos="284"/>
        </w:tabs>
        <w:spacing w:after="0" w:line="240" w:lineRule="auto"/>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________________________________________________________</w:t>
      </w:r>
      <w:r>
        <w:rPr>
          <w:rFonts w:ascii="Times New Roman" w:eastAsia="Calibri" w:hAnsi="Times New Roman" w:cs="Times New Roman"/>
          <w:sz w:val="12"/>
          <w:szCs w:val="12"/>
        </w:rPr>
        <w:t>_______________________</w:t>
      </w:r>
      <w:r w:rsidRPr="00A3544D">
        <w:rPr>
          <w:rFonts w:ascii="Times New Roman" w:eastAsia="Calibri" w:hAnsi="Times New Roman" w:cs="Times New Roman"/>
          <w:sz w:val="12"/>
          <w:szCs w:val="12"/>
        </w:rPr>
        <w:t>_____________________________________</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На основании сведений вх.№112 от 15.02.2018г. общества с ограниченной ответственностью «Сервисная Коммунальная Компания» техническая возможность присоединения объектов капитального строительства для размещения индивидуальных гаражей, расположенных по адресу: </w:t>
      </w:r>
      <w:proofErr w:type="gramStart"/>
      <w:r w:rsidRPr="00A3544D">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стр.1, пом. 10, к/н 63:31:0702002:1223; пом. 9, к/н 63:31:0702002:1222; пом. 8, к/н 63:31:0702002:1221; пом. 7, к/н 63:31:0702002:1220; пом. 6, к/н 63:31:0702002:1219;</w:t>
      </w:r>
      <w:proofErr w:type="gramEnd"/>
      <w:r w:rsidRPr="00A3544D">
        <w:rPr>
          <w:rFonts w:ascii="Times New Roman" w:eastAsia="Calibri" w:hAnsi="Times New Roman" w:cs="Times New Roman"/>
          <w:sz w:val="12"/>
          <w:szCs w:val="12"/>
        </w:rPr>
        <w:t xml:space="preserve"> пом. 4, к/н 63:31:0702002:1217  к сетям водоснабжения отсутствует.</w:t>
      </w:r>
    </w:p>
    <w:p w:rsidR="00A3544D" w:rsidRPr="00A3544D" w:rsidRDefault="00A3544D" w:rsidP="00A354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В соответствии с письмом №№ 01-07/59; 01-07/60; 01-07/61; 01-07/62; 01-07/63; 01-07/64; 01-07/65; 01-07/66; 01-07/67; 01-07/68 от 01.02.2018 г. Общества с ограниченной ответственностью «</w:t>
      </w:r>
      <w:proofErr w:type="spellStart"/>
      <w:r w:rsidRPr="00A3544D">
        <w:rPr>
          <w:rFonts w:ascii="Times New Roman" w:eastAsia="Calibri" w:hAnsi="Times New Roman" w:cs="Times New Roman"/>
          <w:sz w:val="12"/>
          <w:szCs w:val="12"/>
        </w:rPr>
        <w:t>Средневолжская</w:t>
      </w:r>
      <w:proofErr w:type="spellEnd"/>
      <w:r w:rsidRPr="00A3544D">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объектов капитального строительства для размещения индивидуальных гаражей, расположенных по адресу: </w:t>
      </w:r>
      <w:proofErr w:type="gramStart"/>
      <w:r w:rsidRPr="00A3544D">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стр.1, пом. 10, к/н 63:31:0702002:1223; пом. 9, к/н 63:31:0702002:1222; пом. 8, к/н 63:31:0702002:1221; пом. 7, к/н 63:31:0702002:1220; пом. 6, к/н 63:31:0702002:1219;</w:t>
      </w:r>
      <w:proofErr w:type="gramEnd"/>
      <w:r w:rsidRPr="00A3544D">
        <w:rPr>
          <w:rFonts w:ascii="Times New Roman" w:eastAsia="Calibri" w:hAnsi="Times New Roman" w:cs="Times New Roman"/>
          <w:sz w:val="12"/>
          <w:szCs w:val="12"/>
        </w:rPr>
        <w:t xml:space="preserve"> пом. 4, к/н 63:31:0702002:1217 с максимальным расходом газа 5 </w:t>
      </w:r>
      <w:proofErr w:type="spellStart"/>
      <w:r w:rsidRPr="00A3544D">
        <w:rPr>
          <w:rFonts w:ascii="Times New Roman" w:eastAsia="Calibri" w:hAnsi="Times New Roman" w:cs="Times New Roman"/>
          <w:sz w:val="12"/>
          <w:szCs w:val="12"/>
        </w:rPr>
        <w:t>м</w:t>
      </w:r>
      <w:proofErr w:type="gramStart"/>
      <w:r w:rsidRPr="00A3544D">
        <w:rPr>
          <w:rFonts w:ascii="Times New Roman" w:eastAsia="Calibri" w:hAnsi="Times New Roman" w:cs="Times New Roman"/>
          <w:sz w:val="12"/>
          <w:szCs w:val="12"/>
        </w:rPr>
        <w:t>.к</w:t>
      </w:r>
      <w:proofErr w:type="gramEnd"/>
      <w:r w:rsidRPr="00A3544D">
        <w:rPr>
          <w:rFonts w:ascii="Times New Roman" w:eastAsia="Calibri" w:hAnsi="Times New Roman" w:cs="Times New Roman"/>
          <w:sz w:val="12"/>
          <w:szCs w:val="12"/>
        </w:rPr>
        <w:t>уб</w:t>
      </w:r>
      <w:proofErr w:type="spellEnd"/>
      <w:r w:rsidRPr="00A3544D">
        <w:rPr>
          <w:rFonts w:ascii="Times New Roman" w:eastAsia="Calibri" w:hAnsi="Times New Roman" w:cs="Times New Roman"/>
          <w:sz w:val="12"/>
          <w:szCs w:val="12"/>
        </w:rPr>
        <w:t>./час имеется от подземного полиэтиленового газопровода низкого давления Ø160 мм проложенного по ул. Заводской, с. Сергиевск.</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Мероприятия по подключению (технологическому присоединению) должны быть осуществлены в срок не более 12 месяцев с момента заключения договора о подключении (технологическом присоединении), срок действия технических условий – 3 года.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Размер платы за подключение (технологическое присоединение) на 2018 г. вышеуказанного объекта с общим расходом газа не более 5 </w:t>
      </w:r>
      <w:proofErr w:type="spellStart"/>
      <w:r w:rsidRPr="00A3544D">
        <w:rPr>
          <w:rFonts w:ascii="Times New Roman" w:eastAsia="Calibri" w:hAnsi="Times New Roman" w:cs="Times New Roman"/>
          <w:sz w:val="12"/>
          <w:szCs w:val="12"/>
        </w:rPr>
        <w:t>м</w:t>
      </w:r>
      <w:proofErr w:type="gramStart"/>
      <w:r w:rsidRPr="00A3544D">
        <w:rPr>
          <w:rFonts w:ascii="Times New Roman" w:eastAsia="Calibri" w:hAnsi="Times New Roman" w:cs="Times New Roman"/>
          <w:sz w:val="12"/>
          <w:szCs w:val="12"/>
        </w:rPr>
        <w:t>.к</w:t>
      </w:r>
      <w:proofErr w:type="gramEnd"/>
      <w:r w:rsidRPr="00A3544D">
        <w:rPr>
          <w:rFonts w:ascii="Times New Roman" w:eastAsia="Calibri" w:hAnsi="Times New Roman" w:cs="Times New Roman"/>
          <w:sz w:val="12"/>
          <w:szCs w:val="12"/>
        </w:rPr>
        <w:t>уб</w:t>
      </w:r>
      <w:proofErr w:type="spellEnd"/>
      <w:r w:rsidRPr="00A3544D">
        <w:rPr>
          <w:rFonts w:ascii="Times New Roman" w:eastAsia="Calibri" w:hAnsi="Times New Roman" w:cs="Times New Roman"/>
          <w:sz w:val="12"/>
          <w:szCs w:val="12"/>
        </w:rPr>
        <w:t>/час и общей протяженностью до 200 м., утвержден Приказом Минэнерго и ЖКХ Самарской области от 14.12.2017г. №786 и составит 31207 рублей 00 копеек, в том числе НДС.</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A3544D">
        <w:rPr>
          <w:rFonts w:ascii="Times New Roman" w:eastAsia="Calibri" w:hAnsi="Times New Roman" w:cs="Times New Roman"/>
          <w:sz w:val="12"/>
          <w:szCs w:val="12"/>
        </w:rPr>
        <w:t>и ООО</w:t>
      </w:r>
      <w:proofErr w:type="gramEnd"/>
      <w:r w:rsidRPr="00A3544D">
        <w:rPr>
          <w:rFonts w:ascii="Times New Roman" w:eastAsia="Calibri" w:hAnsi="Times New Roman" w:cs="Times New Roman"/>
          <w:sz w:val="12"/>
          <w:szCs w:val="12"/>
        </w:rPr>
        <w:t xml:space="preserve"> «СВГК»;</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A3544D">
        <w:rPr>
          <w:rFonts w:ascii="Times New Roman" w:eastAsia="Calibri" w:hAnsi="Times New Roman" w:cs="Times New Roman"/>
          <w:sz w:val="12"/>
          <w:szCs w:val="12"/>
        </w:rPr>
        <w:t>м</w:t>
      </w:r>
      <w:proofErr w:type="gramStart"/>
      <w:r w:rsidRPr="00A3544D">
        <w:rPr>
          <w:rFonts w:ascii="Times New Roman" w:eastAsia="Calibri" w:hAnsi="Times New Roman" w:cs="Times New Roman"/>
          <w:sz w:val="12"/>
          <w:szCs w:val="12"/>
        </w:rPr>
        <w:t>.к</w:t>
      </w:r>
      <w:proofErr w:type="gramEnd"/>
      <w:r w:rsidRPr="00A3544D">
        <w:rPr>
          <w:rFonts w:ascii="Times New Roman" w:eastAsia="Calibri" w:hAnsi="Times New Roman" w:cs="Times New Roman"/>
          <w:sz w:val="12"/>
          <w:szCs w:val="12"/>
        </w:rPr>
        <w:t>уб</w:t>
      </w:r>
      <w:proofErr w:type="spellEnd"/>
      <w:r w:rsidRPr="00A3544D">
        <w:rPr>
          <w:rFonts w:ascii="Times New Roman" w:eastAsia="Calibri" w:hAnsi="Times New Roman" w:cs="Times New Roman"/>
          <w:sz w:val="12"/>
          <w:szCs w:val="12"/>
        </w:rPr>
        <w:t>);</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4. Ситуационный план расположения точек границ (координат) земельного участка.</w:t>
      </w:r>
    </w:p>
    <w:p w:rsidR="002C505E" w:rsidRDefault="00A3544D" w:rsidP="00A354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A3544D">
        <w:rPr>
          <w:rFonts w:ascii="Times New Roman" w:eastAsia="Calibri" w:hAnsi="Times New Roman" w:cs="Times New Roman"/>
          <w:b/>
          <w:sz w:val="12"/>
          <w:szCs w:val="12"/>
        </w:rPr>
        <w:t xml:space="preserve">Заявки на участие в аукционе принимаются ежедневно в рабочие дни с 17 мая 2018г. по 13 июня 2018 г. (выходные дни: суббота, воскресенье), с 9 </w:t>
      </w:r>
      <w:r w:rsidRPr="00A3544D">
        <w:rPr>
          <w:rFonts w:ascii="Times New Roman" w:eastAsia="Calibri" w:hAnsi="Times New Roman" w:cs="Times New Roman"/>
          <w:b/>
          <w:sz w:val="12"/>
          <w:szCs w:val="12"/>
          <w:vertAlign w:val="superscript"/>
        </w:rPr>
        <w:t xml:space="preserve">00 </w:t>
      </w:r>
      <w:r w:rsidRPr="00A3544D">
        <w:rPr>
          <w:rFonts w:ascii="Times New Roman" w:eastAsia="Calibri" w:hAnsi="Times New Roman" w:cs="Times New Roman"/>
          <w:b/>
          <w:sz w:val="12"/>
          <w:szCs w:val="12"/>
        </w:rPr>
        <w:t xml:space="preserve">до 16 </w:t>
      </w:r>
      <w:r w:rsidRPr="00A3544D">
        <w:rPr>
          <w:rFonts w:ascii="Times New Roman" w:eastAsia="Calibri" w:hAnsi="Times New Roman" w:cs="Times New Roman"/>
          <w:b/>
          <w:sz w:val="12"/>
          <w:szCs w:val="12"/>
          <w:vertAlign w:val="superscript"/>
        </w:rPr>
        <w:t>00</w:t>
      </w:r>
      <w:r w:rsidRPr="00A3544D">
        <w:rPr>
          <w:rFonts w:ascii="Times New Roman" w:eastAsia="Calibri" w:hAnsi="Times New Roman" w:cs="Times New Roman"/>
          <w:b/>
          <w:sz w:val="12"/>
          <w:szCs w:val="12"/>
        </w:rPr>
        <w:t xml:space="preserve"> ч. (перерыв с 12 </w:t>
      </w:r>
      <w:r w:rsidRPr="00A3544D">
        <w:rPr>
          <w:rFonts w:ascii="Times New Roman" w:eastAsia="Calibri" w:hAnsi="Times New Roman" w:cs="Times New Roman"/>
          <w:b/>
          <w:sz w:val="12"/>
          <w:szCs w:val="12"/>
          <w:vertAlign w:val="superscript"/>
        </w:rPr>
        <w:t>00</w:t>
      </w:r>
      <w:r w:rsidRPr="00A3544D">
        <w:rPr>
          <w:rFonts w:ascii="Times New Roman" w:eastAsia="Calibri" w:hAnsi="Times New Roman" w:cs="Times New Roman"/>
          <w:b/>
          <w:sz w:val="12"/>
          <w:szCs w:val="12"/>
        </w:rPr>
        <w:t xml:space="preserve"> до 13 </w:t>
      </w:r>
      <w:r w:rsidRPr="00A3544D">
        <w:rPr>
          <w:rFonts w:ascii="Times New Roman" w:eastAsia="Calibri" w:hAnsi="Times New Roman" w:cs="Times New Roman"/>
          <w:b/>
          <w:sz w:val="12"/>
          <w:szCs w:val="12"/>
          <w:vertAlign w:val="superscript"/>
        </w:rPr>
        <w:t>00</w:t>
      </w:r>
      <w:r w:rsidRPr="00A3544D">
        <w:rPr>
          <w:rFonts w:ascii="Times New Roman" w:eastAsia="Calibri" w:hAnsi="Times New Roman" w:cs="Times New Roman"/>
          <w:b/>
          <w:sz w:val="12"/>
          <w:szCs w:val="12"/>
        </w:rPr>
        <w:t>) в отделе приватизации и торгов Комитета по управлению муниципальным имуществом  муниципального района Сергиевский, по адресу:</w:t>
      </w:r>
      <w:proofErr w:type="gramEnd"/>
      <w:r w:rsidRPr="00A3544D">
        <w:rPr>
          <w:rFonts w:ascii="Times New Roman" w:eastAsia="Calibri" w:hAnsi="Times New Roman" w:cs="Times New Roman"/>
          <w:b/>
          <w:sz w:val="12"/>
          <w:szCs w:val="12"/>
        </w:rPr>
        <w:t xml:space="preserve"> </w:t>
      </w:r>
      <w:proofErr w:type="gramStart"/>
      <w:r w:rsidRPr="00A3544D">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sz w:val="12"/>
          <w:szCs w:val="12"/>
        </w:rPr>
      </w:pPr>
      <w:r w:rsidRPr="00A3544D">
        <w:rPr>
          <w:rFonts w:ascii="Times New Roman" w:eastAsia="Calibri" w:hAnsi="Times New Roman" w:cs="Times New Roman"/>
          <w:b/>
          <w:sz w:val="12"/>
          <w:szCs w:val="12"/>
        </w:rPr>
        <w:t>Дата определения участников аукциона: 15 июня 2018г.</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sz w:val="12"/>
          <w:szCs w:val="12"/>
        </w:rPr>
      </w:pPr>
      <w:r w:rsidRPr="00A3544D">
        <w:rPr>
          <w:rFonts w:ascii="Times New Roman" w:eastAsia="Calibri" w:hAnsi="Times New Roman" w:cs="Times New Roman"/>
          <w:b/>
          <w:sz w:val="12"/>
          <w:szCs w:val="12"/>
        </w:rPr>
        <w:lastRenderedPageBreak/>
        <w:t xml:space="preserve">Регистрация участников аукциона будет осуществляться 18 июня 2018 г. с 9 </w:t>
      </w:r>
      <w:r w:rsidRPr="00A3544D">
        <w:rPr>
          <w:rFonts w:ascii="Times New Roman" w:eastAsia="Calibri" w:hAnsi="Times New Roman" w:cs="Times New Roman"/>
          <w:b/>
          <w:sz w:val="12"/>
          <w:szCs w:val="12"/>
          <w:vertAlign w:val="superscript"/>
        </w:rPr>
        <w:t>10</w:t>
      </w:r>
      <w:r w:rsidRPr="00A3544D">
        <w:rPr>
          <w:rFonts w:ascii="Times New Roman" w:eastAsia="Calibri" w:hAnsi="Times New Roman" w:cs="Times New Roman"/>
          <w:b/>
          <w:sz w:val="12"/>
          <w:szCs w:val="12"/>
        </w:rPr>
        <w:t xml:space="preserve"> до 9 </w:t>
      </w:r>
      <w:r w:rsidRPr="00A3544D">
        <w:rPr>
          <w:rFonts w:ascii="Times New Roman" w:eastAsia="Calibri" w:hAnsi="Times New Roman" w:cs="Times New Roman"/>
          <w:b/>
          <w:sz w:val="12"/>
          <w:szCs w:val="12"/>
          <w:vertAlign w:val="superscript"/>
        </w:rPr>
        <w:t xml:space="preserve">50 </w:t>
      </w:r>
      <w:r w:rsidRPr="00A3544D">
        <w:rPr>
          <w:rFonts w:ascii="Times New Roman" w:eastAsia="Calibri" w:hAnsi="Times New Roman" w:cs="Times New Roman"/>
          <w:b/>
          <w:sz w:val="12"/>
          <w:szCs w:val="12"/>
        </w:rPr>
        <w:t xml:space="preserve">в отделе приватизации и торгов Комитета по управлению муниципальным имуществом  муниципального района Сергиевский, по адресу: </w:t>
      </w:r>
      <w:proofErr w:type="gramStart"/>
      <w:r w:rsidRPr="00A3544D">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sz w:val="12"/>
          <w:szCs w:val="12"/>
        </w:rPr>
      </w:pPr>
      <w:r w:rsidRPr="00A3544D">
        <w:rPr>
          <w:rFonts w:ascii="Times New Roman" w:eastAsia="Calibri" w:hAnsi="Times New Roman" w:cs="Times New Roman"/>
          <w:b/>
          <w:sz w:val="12"/>
          <w:szCs w:val="12"/>
        </w:rPr>
        <w:t>Для участия в аукционе заявители представляют следующие документы:</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b/>
          <w:sz w:val="12"/>
          <w:szCs w:val="12"/>
        </w:rPr>
        <w:t>1.</w:t>
      </w:r>
      <w:r w:rsidRPr="00A3544D">
        <w:rPr>
          <w:rFonts w:ascii="Times New Roman" w:eastAsia="Calibri" w:hAnsi="Times New Roman" w:cs="Times New Roman"/>
          <w:sz w:val="12"/>
          <w:szCs w:val="12"/>
        </w:rPr>
        <w:t xml:space="preserve"> Заявка </w:t>
      </w:r>
      <w:proofErr w:type="gramStart"/>
      <w:r w:rsidRPr="00A3544D">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A3544D">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b/>
          <w:sz w:val="12"/>
          <w:szCs w:val="12"/>
        </w:rPr>
        <w:t xml:space="preserve">2. </w:t>
      </w:r>
      <w:r w:rsidRPr="00A3544D">
        <w:rPr>
          <w:rFonts w:ascii="Times New Roman" w:eastAsia="Calibri" w:hAnsi="Times New Roman" w:cs="Times New Roman"/>
          <w:sz w:val="12"/>
          <w:szCs w:val="12"/>
        </w:rPr>
        <w:t>Копии документов, удостоверяющих личность (для физических лиц).</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b/>
          <w:sz w:val="12"/>
          <w:szCs w:val="12"/>
        </w:rPr>
        <w:t>3</w:t>
      </w:r>
      <w:r w:rsidRPr="00A3544D">
        <w:rPr>
          <w:rFonts w:ascii="Times New Roman" w:eastAsia="Calibri" w:hAnsi="Times New Roman" w:cs="Times New Roman"/>
          <w:sz w:val="12"/>
          <w:szCs w:val="12"/>
        </w:rPr>
        <w:t xml:space="preserve">. Надлежащим образом заверенный перевод </w:t>
      </w:r>
      <w:proofErr w:type="gramStart"/>
      <w:r w:rsidRPr="00A3544D">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A3544D">
        <w:rPr>
          <w:rFonts w:ascii="Times New Roman" w:eastAsia="Calibri" w:hAnsi="Times New Roman" w:cs="Times New Roman"/>
          <w:sz w:val="12"/>
          <w:szCs w:val="12"/>
        </w:rPr>
        <w:t>, если заявителем является иностранное юридическое лицо;</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b/>
          <w:sz w:val="12"/>
          <w:szCs w:val="12"/>
        </w:rPr>
        <w:t>4.</w:t>
      </w:r>
      <w:r w:rsidRPr="00A3544D">
        <w:rPr>
          <w:rFonts w:ascii="Times New Roman" w:eastAsia="Calibri" w:hAnsi="Times New Roman" w:cs="Times New Roman"/>
          <w:sz w:val="12"/>
          <w:szCs w:val="12"/>
        </w:rPr>
        <w:t xml:space="preserve"> Документы, подтверждающие внесение задатка.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sz w:val="12"/>
          <w:szCs w:val="12"/>
        </w:rPr>
      </w:pPr>
      <w:r w:rsidRPr="00A3544D">
        <w:rPr>
          <w:rFonts w:ascii="Times New Roman" w:eastAsia="Calibri" w:hAnsi="Times New Roman" w:cs="Times New Roman"/>
          <w:b/>
          <w:sz w:val="12"/>
          <w:szCs w:val="12"/>
        </w:rPr>
        <w:t>Основаниями не допуска заявителя к участию в аукционе являются:</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2) </w:t>
      </w:r>
      <w:proofErr w:type="spellStart"/>
      <w:r w:rsidRPr="00A3544D">
        <w:rPr>
          <w:rFonts w:ascii="Times New Roman" w:eastAsia="Calibri" w:hAnsi="Times New Roman" w:cs="Times New Roman"/>
          <w:sz w:val="12"/>
          <w:szCs w:val="12"/>
        </w:rPr>
        <w:t>непоступление</w:t>
      </w:r>
      <w:proofErr w:type="spellEnd"/>
      <w:r w:rsidRPr="00A3544D">
        <w:rPr>
          <w:rFonts w:ascii="Times New Roman" w:eastAsia="Calibri" w:hAnsi="Times New Roman" w:cs="Times New Roman"/>
          <w:sz w:val="12"/>
          <w:szCs w:val="12"/>
        </w:rPr>
        <w:t xml:space="preserve"> задатка на дату рассмотрения заявок на участие в аукционе;</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b/>
          <w:sz w:val="12"/>
          <w:szCs w:val="12"/>
        </w:rPr>
      </w:pPr>
      <w:r w:rsidRPr="00A3544D">
        <w:rPr>
          <w:rFonts w:ascii="Times New Roman" w:eastAsia="Calibri" w:hAnsi="Times New Roman" w:cs="Times New Roman"/>
          <w:b/>
          <w:sz w:val="12"/>
          <w:szCs w:val="12"/>
        </w:rPr>
        <w:t>Порядок проведения аукциона.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A3544D">
        <w:rPr>
          <w:rFonts w:ascii="Times New Roman" w:eastAsia="Calibri" w:hAnsi="Times New Roman" w:cs="Times New Roman"/>
          <w:sz w:val="12"/>
          <w:szCs w:val="12"/>
        </w:rPr>
        <w:t>соответствующие</w:t>
      </w:r>
      <w:proofErr w:type="gramEnd"/>
      <w:r w:rsidRPr="00A3544D">
        <w:rPr>
          <w:rFonts w:ascii="Times New Roman" w:eastAsia="Calibri" w:hAnsi="Times New Roman" w:cs="Times New Roman"/>
          <w:sz w:val="12"/>
          <w:szCs w:val="12"/>
        </w:rPr>
        <w:t xml:space="preserve"> день и час.</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bookmarkStart w:id="0" w:name="sub_23"/>
      <w:bookmarkEnd w:id="0"/>
      <w:r w:rsidRPr="00A3544D">
        <w:rPr>
          <w:rFonts w:ascii="Times New Roman" w:eastAsia="Calibri" w:hAnsi="Times New Roman" w:cs="Times New Roman"/>
          <w:sz w:val="12"/>
          <w:szCs w:val="12"/>
        </w:rPr>
        <w:t>2. Аукцион проводится в следующем порядке:</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а) аукцион ведет аукционист;</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е) по завершен</w:t>
      </w:r>
      <w:proofErr w:type="gramStart"/>
      <w:r w:rsidRPr="00A3544D">
        <w:rPr>
          <w:rFonts w:ascii="Times New Roman" w:eastAsia="Calibri" w:hAnsi="Times New Roman" w:cs="Times New Roman"/>
          <w:sz w:val="12"/>
          <w:szCs w:val="12"/>
        </w:rPr>
        <w:t>ии ау</w:t>
      </w:r>
      <w:proofErr w:type="gramEnd"/>
      <w:r w:rsidRPr="00A3544D">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A3544D" w:rsidRPr="00355C7C" w:rsidRDefault="00A3544D" w:rsidP="00355C7C">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В случае</w:t>
      </w:r>
      <w:proofErr w:type="gramStart"/>
      <w:r w:rsidRPr="00A3544D">
        <w:rPr>
          <w:rFonts w:ascii="Times New Roman" w:eastAsia="Calibri" w:hAnsi="Times New Roman" w:cs="Times New Roman"/>
          <w:sz w:val="12"/>
          <w:szCs w:val="12"/>
        </w:rPr>
        <w:t>,</w:t>
      </w:r>
      <w:proofErr w:type="gramEnd"/>
      <w:r w:rsidRPr="00A3544D">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b/>
          <w:sz w:val="12"/>
          <w:szCs w:val="12"/>
        </w:rPr>
        <w:t>Аукцион</w:t>
      </w:r>
      <w:r w:rsidRPr="00A3544D">
        <w:rPr>
          <w:rFonts w:ascii="Times New Roman" w:eastAsia="Calibri" w:hAnsi="Times New Roman" w:cs="Times New Roman"/>
          <w:sz w:val="12"/>
          <w:szCs w:val="12"/>
        </w:rPr>
        <w:t xml:space="preserve"> </w:t>
      </w:r>
      <w:r w:rsidRPr="00A3544D">
        <w:rPr>
          <w:rFonts w:ascii="Times New Roman" w:eastAsia="Calibri" w:hAnsi="Times New Roman" w:cs="Times New Roman"/>
          <w:b/>
          <w:sz w:val="12"/>
          <w:szCs w:val="12"/>
        </w:rPr>
        <w:t>признается не состоявшимся</w:t>
      </w:r>
      <w:r w:rsidRPr="00A3544D">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A3544D">
        <w:rPr>
          <w:rFonts w:ascii="Times New Roman" w:eastAsia="Calibri" w:hAnsi="Times New Roman" w:cs="Times New Roman"/>
          <w:sz w:val="12"/>
          <w:szCs w:val="12"/>
        </w:rPr>
        <w:t>,</w:t>
      </w:r>
      <w:proofErr w:type="gramEnd"/>
      <w:r w:rsidRPr="00A3544D">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3544D" w:rsidRPr="00A3544D" w:rsidRDefault="00A3544D" w:rsidP="00355C7C">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b/>
          <w:i/>
          <w:sz w:val="12"/>
          <w:szCs w:val="12"/>
        </w:rPr>
        <w:t>Банковские реквизиты для внесения задатка</w:t>
      </w:r>
      <w:r w:rsidRPr="00A3544D">
        <w:rPr>
          <w:rFonts w:ascii="Times New Roman" w:eastAsia="Calibri" w:hAnsi="Times New Roman" w:cs="Times New Roman"/>
          <w:b/>
          <w:sz w:val="12"/>
          <w:szCs w:val="12"/>
        </w:rPr>
        <w:t>:</w:t>
      </w:r>
      <w:r w:rsidRPr="00A3544D">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A3544D">
        <w:rPr>
          <w:rFonts w:ascii="Times New Roman" w:eastAsia="Calibri" w:hAnsi="Times New Roman" w:cs="Times New Roman"/>
          <w:sz w:val="12"/>
          <w:szCs w:val="12"/>
        </w:rPr>
        <w:t>Р</w:t>
      </w:r>
      <w:proofErr w:type="gramEnd"/>
      <w:r w:rsidRPr="00A3544D">
        <w:rPr>
          <w:rFonts w:ascii="Times New Roman" w:eastAsia="Calibri" w:hAnsi="Times New Roman" w:cs="Times New Roman"/>
          <w:sz w:val="12"/>
          <w:szCs w:val="12"/>
        </w:rPr>
        <w:t xml:space="preserve">/С 40302810636015000068 в Отделении Самара г. Самара, БИК 043601001, КБК 60811105013050000120, ОКТМО 36638432 (Сергиевск), с пометкой – задаток для участия в аукционе, адрес земельного участка в отношении которого внесен задаток. Задаток можно внести </w:t>
      </w:r>
      <w:proofErr w:type="gramStart"/>
      <w:r w:rsidRPr="00A3544D">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A3544D">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A3544D" w:rsidRPr="00A3544D" w:rsidRDefault="00A3544D" w:rsidP="00A3544D">
      <w:pPr>
        <w:tabs>
          <w:tab w:val="left" w:pos="284"/>
        </w:tabs>
        <w:spacing w:after="0" w:line="240" w:lineRule="auto"/>
        <w:ind w:firstLine="284"/>
        <w:jc w:val="both"/>
        <w:rPr>
          <w:rFonts w:ascii="Times New Roman" w:eastAsia="Calibri" w:hAnsi="Times New Roman" w:cs="Times New Roman"/>
          <w:sz w:val="12"/>
          <w:szCs w:val="12"/>
        </w:rPr>
      </w:pPr>
      <w:r w:rsidRPr="00A3544D">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A3544D">
        <w:rPr>
          <w:rFonts w:ascii="Times New Roman" w:eastAsia="Calibri" w:hAnsi="Times New Roman" w:cs="Times New Roman"/>
          <w:sz w:val="12"/>
          <w:szCs w:val="12"/>
        </w:rPr>
        <w:t>ии ау</w:t>
      </w:r>
      <w:proofErr w:type="gramEnd"/>
      <w:r w:rsidRPr="00A3544D">
        <w:rPr>
          <w:rFonts w:ascii="Times New Roman" w:eastAsia="Calibri" w:hAnsi="Times New Roman" w:cs="Times New Roman"/>
          <w:sz w:val="12"/>
          <w:szCs w:val="12"/>
        </w:rPr>
        <w:t>кциона.</w:t>
      </w:r>
    </w:p>
    <w:p w:rsidR="002C505E" w:rsidRDefault="002C505E" w:rsidP="00A3544D">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jc w:val="center"/>
        <w:rPr>
          <w:rFonts w:ascii="Times New Roman" w:eastAsia="Calibri" w:hAnsi="Times New Roman" w:cs="Times New Roman"/>
          <w:b/>
          <w:sz w:val="12"/>
          <w:szCs w:val="12"/>
        </w:rPr>
      </w:pPr>
      <w:r w:rsidRPr="00355C7C">
        <w:rPr>
          <w:rFonts w:ascii="Times New Roman" w:eastAsia="Calibri" w:hAnsi="Times New Roman" w:cs="Times New Roman"/>
          <w:b/>
          <w:sz w:val="12"/>
          <w:szCs w:val="12"/>
        </w:rPr>
        <w:t>Проект договора аренды земельного участка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tbl>
      <w:tblPr>
        <w:tblStyle w:val="1c"/>
        <w:tblW w:w="7621" w:type="dxa"/>
        <w:tblLayout w:type="fixed"/>
        <w:tblLook w:val="01E0" w:firstRow="1" w:lastRow="1" w:firstColumn="1" w:lastColumn="1" w:noHBand="0" w:noVBand="0"/>
      </w:tblPr>
      <w:tblGrid>
        <w:gridCol w:w="3142"/>
        <w:gridCol w:w="4479"/>
      </w:tblGrid>
      <w:tr w:rsidR="00355C7C" w:rsidRPr="00355C7C" w:rsidTr="00355C7C">
        <w:trPr>
          <w:trHeight w:val="20"/>
        </w:trPr>
        <w:tc>
          <w:tcPr>
            <w:tcW w:w="3142" w:type="dxa"/>
          </w:tcPr>
          <w:p w:rsidR="00355C7C" w:rsidRPr="00355C7C" w:rsidRDefault="00355C7C" w:rsidP="00355C7C">
            <w:pPr>
              <w:tabs>
                <w:tab w:val="left" w:pos="284"/>
              </w:tabs>
              <w:jc w:val="both"/>
              <w:rPr>
                <w:rFonts w:eastAsia="Calibri"/>
                <w:sz w:val="12"/>
                <w:szCs w:val="12"/>
              </w:rPr>
            </w:pPr>
            <w:r w:rsidRPr="00355C7C">
              <w:rPr>
                <w:rFonts w:eastAsia="Calibri"/>
                <w:sz w:val="12"/>
                <w:szCs w:val="12"/>
              </w:rPr>
              <w:t>село Сергиевск Самарской области</w:t>
            </w:r>
          </w:p>
        </w:tc>
        <w:tc>
          <w:tcPr>
            <w:tcW w:w="4479" w:type="dxa"/>
          </w:tcPr>
          <w:p w:rsidR="00355C7C" w:rsidRPr="00355C7C" w:rsidRDefault="00355C7C" w:rsidP="00355C7C">
            <w:pPr>
              <w:tabs>
                <w:tab w:val="left" w:pos="284"/>
              </w:tabs>
              <w:jc w:val="right"/>
              <w:rPr>
                <w:rFonts w:eastAsia="Calibri"/>
                <w:sz w:val="12"/>
                <w:szCs w:val="12"/>
              </w:rPr>
            </w:pPr>
            <w:r w:rsidRPr="00355C7C">
              <w:rPr>
                <w:rFonts w:eastAsia="Calibri"/>
                <w:sz w:val="12"/>
                <w:szCs w:val="12"/>
              </w:rPr>
              <w:t>Дата заключения договора</w:t>
            </w:r>
          </w:p>
        </w:tc>
      </w:tr>
    </w:tbl>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355C7C">
        <w:rPr>
          <w:rFonts w:ascii="Times New Roman" w:eastAsia="Calibri" w:hAnsi="Times New Roman" w:cs="Times New Roman"/>
          <w:i/>
          <w:sz w:val="12"/>
          <w:szCs w:val="12"/>
        </w:rPr>
        <w:t>«Арендодатель», в лице __</w:t>
      </w:r>
      <w:r>
        <w:rPr>
          <w:rFonts w:ascii="Times New Roman" w:eastAsia="Calibri" w:hAnsi="Times New Roman" w:cs="Times New Roman"/>
          <w:i/>
          <w:sz w:val="12"/>
          <w:szCs w:val="12"/>
        </w:rPr>
        <w:t>________</w:t>
      </w:r>
      <w:r w:rsidRPr="00355C7C">
        <w:rPr>
          <w:rFonts w:ascii="Times New Roman" w:eastAsia="Calibri" w:hAnsi="Times New Roman" w:cs="Times New Roman"/>
          <w:i/>
          <w:sz w:val="12"/>
          <w:szCs w:val="12"/>
        </w:rPr>
        <w:t>__</w:t>
      </w:r>
      <w:r w:rsidRPr="00355C7C">
        <w:rPr>
          <w:rFonts w:ascii="Times New Roman" w:eastAsia="Calibri" w:hAnsi="Times New Roman" w:cs="Times New Roman"/>
          <w:sz w:val="12"/>
          <w:szCs w:val="12"/>
        </w:rPr>
        <w:t xml:space="preserve"> с одной стороны, и </w:t>
      </w:r>
      <w:r w:rsidRPr="00355C7C">
        <w:rPr>
          <w:rFonts w:ascii="Times New Roman" w:eastAsia="Calibri" w:hAnsi="Times New Roman" w:cs="Times New Roman"/>
          <w:b/>
          <w:sz w:val="12"/>
          <w:szCs w:val="12"/>
        </w:rPr>
        <w:t xml:space="preserve"> ___________________________________________</w:t>
      </w:r>
      <w:r w:rsidRPr="00355C7C">
        <w:rPr>
          <w:rFonts w:ascii="Times New Roman" w:eastAsia="Calibri" w:hAnsi="Times New Roman" w:cs="Times New Roman"/>
          <w:sz w:val="12"/>
          <w:szCs w:val="12"/>
        </w:rPr>
        <w:t xml:space="preserve">, именуемый в дальнейшем </w:t>
      </w:r>
      <w:r w:rsidRPr="00355C7C">
        <w:rPr>
          <w:rFonts w:ascii="Times New Roman" w:eastAsia="Calibri" w:hAnsi="Times New Roman" w:cs="Times New Roman"/>
          <w:i/>
          <w:sz w:val="12"/>
          <w:szCs w:val="12"/>
        </w:rPr>
        <w:t>«Арендатор»,</w:t>
      </w:r>
      <w:r w:rsidRPr="00355C7C">
        <w:rPr>
          <w:rFonts w:ascii="Times New Roman" w:eastAsia="Calibri" w:hAnsi="Times New Roman" w:cs="Times New Roman"/>
          <w:sz w:val="12"/>
          <w:szCs w:val="12"/>
        </w:rPr>
        <w:t xml:space="preserve"> с  другой  стороны,  заключили  настоящий  договор  о  нижеследующем: </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355C7C">
        <w:rPr>
          <w:rFonts w:ascii="Times New Roman" w:eastAsia="Calibri" w:hAnsi="Times New Roman" w:cs="Times New Roman"/>
          <w:b/>
          <w:sz w:val="12"/>
          <w:szCs w:val="12"/>
        </w:rPr>
        <w:t>Предмет договора.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 xml:space="preserve">1.1. </w:t>
      </w:r>
      <w:proofErr w:type="gramStart"/>
      <w:r w:rsidRPr="00355C7C">
        <w:rPr>
          <w:rFonts w:ascii="Times New Roman" w:eastAsia="Calibri" w:hAnsi="Times New Roman" w:cs="Times New Roman"/>
          <w:sz w:val="12"/>
          <w:szCs w:val="12"/>
        </w:rPr>
        <w:t xml:space="preserve">«Арендодатель»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355C7C">
        <w:rPr>
          <w:rFonts w:ascii="Times New Roman" w:eastAsia="Calibri" w:hAnsi="Times New Roman" w:cs="Times New Roman"/>
          <w:b/>
          <w:sz w:val="12"/>
          <w:szCs w:val="12"/>
        </w:rPr>
        <w:t>Обременения земельного участка.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2.1. Не зарегистрированы.</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355C7C">
        <w:rPr>
          <w:rFonts w:ascii="Times New Roman" w:eastAsia="Calibri" w:hAnsi="Times New Roman" w:cs="Times New Roman"/>
          <w:b/>
          <w:sz w:val="12"/>
          <w:szCs w:val="12"/>
        </w:rPr>
        <w:t>Срок договора.</w:t>
      </w:r>
    </w:p>
    <w:p w:rsidR="00355C7C" w:rsidRPr="00355C7C" w:rsidRDefault="00355C7C" w:rsidP="00355C7C">
      <w:pPr>
        <w:tabs>
          <w:tab w:val="left" w:pos="284"/>
        </w:tabs>
        <w:spacing w:after="0" w:line="240" w:lineRule="auto"/>
        <w:ind w:left="360"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355C7C">
        <w:rPr>
          <w:rFonts w:ascii="Times New Roman" w:eastAsia="Calibri" w:hAnsi="Times New Roman" w:cs="Times New Roman"/>
          <w:sz w:val="12"/>
          <w:szCs w:val="12"/>
        </w:rPr>
        <w:t xml:space="preserve">Срок аренды Участка устанавливается </w:t>
      </w:r>
      <w:proofErr w:type="gramStart"/>
      <w:r w:rsidRPr="00355C7C">
        <w:rPr>
          <w:rFonts w:ascii="Times New Roman" w:eastAsia="Calibri" w:hAnsi="Times New Roman" w:cs="Times New Roman"/>
          <w:sz w:val="12"/>
          <w:szCs w:val="12"/>
        </w:rPr>
        <w:t>с</w:t>
      </w:r>
      <w:proofErr w:type="gramEnd"/>
      <w:r w:rsidRPr="00355C7C">
        <w:rPr>
          <w:rFonts w:ascii="Times New Roman" w:eastAsia="Calibri" w:hAnsi="Times New Roman" w:cs="Times New Roman"/>
          <w:sz w:val="12"/>
          <w:szCs w:val="12"/>
        </w:rPr>
        <w:t xml:space="preserve"> _____ по _______.</w:t>
      </w:r>
    </w:p>
    <w:p w:rsidR="00355C7C" w:rsidRPr="00355C7C" w:rsidRDefault="00355C7C" w:rsidP="00355C7C">
      <w:pPr>
        <w:tabs>
          <w:tab w:val="left" w:pos="284"/>
        </w:tabs>
        <w:spacing w:after="0" w:line="240" w:lineRule="auto"/>
        <w:ind w:left="360"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355C7C">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355C7C">
        <w:rPr>
          <w:rFonts w:ascii="Times New Roman" w:eastAsia="Calibri" w:hAnsi="Times New Roman" w:cs="Times New Roman"/>
          <w:sz w:val="12"/>
          <w:szCs w:val="12"/>
        </w:rPr>
        <w:t>отношения</w:t>
      </w:r>
      <w:proofErr w:type="gramEnd"/>
      <w:r w:rsidRPr="00355C7C">
        <w:rPr>
          <w:rFonts w:ascii="Times New Roman" w:eastAsia="Calibri" w:hAnsi="Times New Roman" w:cs="Times New Roman"/>
          <w:sz w:val="12"/>
          <w:szCs w:val="12"/>
        </w:rPr>
        <w:t xml:space="preserve"> возникшие с _______.</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355C7C">
        <w:rPr>
          <w:rFonts w:ascii="Times New Roman" w:eastAsia="Calibri" w:hAnsi="Times New Roman" w:cs="Times New Roman"/>
          <w:b/>
          <w:sz w:val="12"/>
          <w:szCs w:val="12"/>
        </w:rPr>
        <w:t>Арендная плата.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355C7C">
        <w:rPr>
          <w:rFonts w:ascii="Times New Roman" w:eastAsia="Calibri" w:hAnsi="Times New Roman" w:cs="Times New Roman"/>
          <w:sz w:val="12"/>
          <w:szCs w:val="12"/>
        </w:rPr>
        <w:t>согласно Протокола</w:t>
      </w:r>
      <w:proofErr w:type="gramEnd"/>
      <w:r w:rsidRPr="00355C7C">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355C7C">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 xml:space="preserve">Начиная </w:t>
      </w:r>
      <w:proofErr w:type="gramStart"/>
      <w:r w:rsidRPr="00355C7C">
        <w:rPr>
          <w:rFonts w:ascii="Times New Roman" w:eastAsia="Calibri" w:hAnsi="Times New Roman" w:cs="Times New Roman"/>
          <w:sz w:val="12"/>
          <w:szCs w:val="12"/>
        </w:rPr>
        <w:t>с</w:t>
      </w:r>
      <w:proofErr w:type="gramEnd"/>
      <w:r w:rsidRPr="00355C7C">
        <w:rPr>
          <w:rFonts w:ascii="Times New Roman" w:eastAsia="Calibri" w:hAnsi="Times New Roman" w:cs="Times New Roman"/>
          <w:sz w:val="12"/>
          <w:szCs w:val="12"/>
        </w:rPr>
        <w:t xml:space="preserve"> ______ </w:t>
      </w:r>
      <w:proofErr w:type="gramStart"/>
      <w:r w:rsidRPr="00355C7C">
        <w:rPr>
          <w:rFonts w:ascii="Times New Roman" w:eastAsia="Calibri" w:hAnsi="Times New Roman" w:cs="Times New Roman"/>
          <w:sz w:val="12"/>
          <w:szCs w:val="12"/>
        </w:rPr>
        <w:t>арендная</w:t>
      </w:r>
      <w:proofErr w:type="gramEnd"/>
      <w:r w:rsidRPr="00355C7C">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 УФК по Самарской области (УФ МР Сергиевский СО, КУМИ </w:t>
      </w:r>
      <w:proofErr w:type="spellStart"/>
      <w:r w:rsidRPr="00355C7C">
        <w:rPr>
          <w:rFonts w:ascii="Times New Roman" w:eastAsia="Calibri" w:hAnsi="Times New Roman" w:cs="Times New Roman"/>
          <w:sz w:val="12"/>
          <w:szCs w:val="12"/>
        </w:rPr>
        <w:t>м.р</w:t>
      </w:r>
      <w:proofErr w:type="spellEnd"/>
      <w:r w:rsidRPr="00355C7C">
        <w:rPr>
          <w:rFonts w:ascii="Times New Roman" w:eastAsia="Calibri" w:hAnsi="Times New Roman" w:cs="Times New Roman"/>
          <w:sz w:val="12"/>
          <w:szCs w:val="12"/>
        </w:rPr>
        <w:t xml:space="preserve">. Сергиевский Самарской области), ИНН 6381001160, КПП 638101001, </w:t>
      </w:r>
      <w:proofErr w:type="gramStart"/>
      <w:r w:rsidRPr="00355C7C">
        <w:rPr>
          <w:rFonts w:ascii="Times New Roman" w:eastAsia="Calibri" w:hAnsi="Times New Roman" w:cs="Times New Roman"/>
          <w:sz w:val="12"/>
          <w:szCs w:val="12"/>
        </w:rPr>
        <w:t>р</w:t>
      </w:r>
      <w:proofErr w:type="gramEnd"/>
      <w:r w:rsidRPr="00355C7C">
        <w:rPr>
          <w:rFonts w:ascii="Times New Roman" w:eastAsia="Calibri" w:hAnsi="Times New Roman" w:cs="Times New Roman"/>
          <w:sz w:val="12"/>
          <w:szCs w:val="12"/>
        </w:rPr>
        <w:t>/с 4010181020000010001 в Отделении Самара г. Самара, БИК 043601001, КБК 60811105013050000120, ОКТМО 36638432 (Сергиевск).</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 xml:space="preserve">4.3. Арендная плата начисляется </w:t>
      </w:r>
      <w:proofErr w:type="gramStart"/>
      <w:r w:rsidRPr="00355C7C">
        <w:rPr>
          <w:rFonts w:ascii="Times New Roman" w:eastAsia="Calibri" w:hAnsi="Times New Roman" w:cs="Times New Roman"/>
          <w:sz w:val="12"/>
          <w:szCs w:val="12"/>
        </w:rPr>
        <w:t>с</w:t>
      </w:r>
      <w:proofErr w:type="gramEnd"/>
      <w:r w:rsidRPr="00355C7C">
        <w:rPr>
          <w:rFonts w:ascii="Times New Roman" w:eastAsia="Calibri" w:hAnsi="Times New Roman" w:cs="Times New Roman"/>
          <w:sz w:val="12"/>
          <w:szCs w:val="12"/>
        </w:rPr>
        <w:t xml:space="preserve"> _______.</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 xml:space="preserve">4.4.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4.5. Не использование Участка Арендатором не может служить основанием невнесения арендной платы.</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355C7C">
        <w:rPr>
          <w:rFonts w:ascii="Times New Roman" w:eastAsia="Calibri" w:hAnsi="Times New Roman" w:cs="Times New Roman"/>
          <w:b/>
          <w:sz w:val="12"/>
          <w:szCs w:val="12"/>
        </w:rPr>
        <w:t>Права и обязанности сторон.</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 xml:space="preserve">5.1. </w:t>
      </w:r>
      <w:r w:rsidRPr="00355C7C">
        <w:rPr>
          <w:rFonts w:ascii="Times New Roman" w:eastAsia="Calibri" w:hAnsi="Times New Roman" w:cs="Times New Roman"/>
          <w:i/>
          <w:sz w:val="12"/>
          <w:szCs w:val="12"/>
        </w:rPr>
        <w:t>«Арендодатель» имеет право:</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5.2. «</w:t>
      </w:r>
      <w:r w:rsidRPr="00355C7C">
        <w:rPr>
          <w:rFonts w:ascii="Times New Roman" w:eastAsia="Calibri" w:hAnsi="Times New Roman" w:cs="Times New Roman"/>
          <w:i/>
          <w:sz w:val="12"/>
          <w:szCs w:val="12"/>
        </w:rPr>
        <w:t>Арендодатель» обязан:</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5.2.1. Выполнять в полном объеме все условия Договора.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5.3. «Арендатор» имеет право:</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5.3.1. Использовать Участок на условиях, установленных Договором.</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5.4. «Арендатор» обязан:</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5.4.1. Выполнять в полном объеме все условия Договора.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5.4.2. Использовать участок в соответствии с целевым назначением и разрешенным использованием.</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355C7C" w:rsidRPr="00355C7C" w:rsidRDefault="00355C7C" w:rsidP="00355C7C">
      <w:pPr>
        <w:tabs>
          <w:tab w:val="left" w:pos="284"/>
        </w:tabs>
        <w:spacing w:after="0" w:line="240" w:lineRule="auto"/>
        <w:jc w:val="both"/>
        <w:rPr>
          <w:rFonts w:ascii="Times New Roman" w:eastAsia="Calibri" w:hAnsi="Times New Roman" w:cs="Times New Roman"/>
          <w:i/>
          <w:sz w:val="12"/>
          <w:szCs w:val="12"/>
        </w:rPr>
      </w:pPr>
      <w:r w:rsidRPr="00355C7C">
        <w:rPr>
          <w:rFonts w:ascii="Times New Roman" w:eastAsia="Calibri" w:hAnsi="Times New Roman" w:cs="Times New Roman"/>
          <w:sz w:val="12"/>
          <w:szCs w:val="12"/>
        </w:rPr>
        <w:t xml:space="preserve">5.5. Арендодатель и Арендатор имеют иные права и </w:t>
      </w:r>
      <w:proofErr w:type="gramStart"/>
      <w:r w:rsidRPr="00355C7C">
        <w:rPr>
          <w:rFonts w:ascii="Times New Roman" w:eastAsia="Calibri" w:hAnsi="Times New Roman" w:cs="Times New Roman"/>
          <w:sz w:val="12"/>
          <w:szCs w:val="12"/>
        </w:rPr>
        <w:t>несут иные обязанности</w:t>
      </w:r>
      <w:proofErr w:type="gramEnd"/>
      <w:r w:rsidRPr="00355C7C">
        <w:rPr>
          <w:rFonts w:ascii="Times New Roman" w:eastAsia="Calibri" w:hAnsi="Times New Roman" w:cs="Times New Roman"/>
          <w:sz w:val="12"/>
          <w:szCs w:val="12"/>
        </w:rPr>
        <w:t>, установленные законодательством РФ.</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355C7C">
        <w:rPr>
          <w:rFonts w:ascii="Times New Roman" w:eastAsia="Calibri" w:hAnsi="Times New Roman" w:cs="Times New Roman"/>
          <w:b/>
          <w:sz w:val="12"/>
          <w:szCs w:val="12"/>
        </w:rPr>
        <w:t>Ответственность сторон.</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355C7C">
        <w:rPr>
          <w:rFonts w:ascii="Times New Roman" w:eastAsia="Calibri" w:hAnsi="Times New Roman" w:cs="Times New Roman"/>
          <w:b/>
          <w:sz w:val="12"/>
          <w:szCs w:val="12"/>
        </w:rPr>
        <w:t>Изменение, расторжение и прекращение Договора.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lastRenderedPageBreak/>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355C7C">
        <w:rPr>
          <w:rFonts w:ascii="Times New Roman" w:eastAsia="Calibri" w:hAnsi="Times New Roman" w:cs="Times New Roman"/>
          <w:sz w:val="12"/>
          <w:szCs w:val="12"/>
        </w:rPr>
        <w:t>с даты</w:t>
      </w:r>
      <w:proofErr w:type="gramEnd"/>
      <w:r w:rsidRPr="00355C7C">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355C7C">
        <w:rPr>
          <w:rFonts w:ascii="Times New Roman" w:eastAsia="Calibri" w:hAnsi="Times New Roman" w:cs="Times New Roman"/>
          <w:b/>
          <w:sz w:val="12"/>
          <w:szCs w:val="12"/>
        </w:rPr>
        <w:t>Рассмотрение и урегулирование споров.</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355C7C">
        <w:rPr>
          <w:rFonts w:ascii="Times New Roman" w:eastAsia="Calibri" w:hAnsi="Times New Roman" w:cs="Times New Roman"/>
          <w:b/>
          <w:sz w:val="12"/>
          <w:szCs w:val="12"/>
        </w:rPr>
        <w:t>Неотъемлемой частью договора является.</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355C7C" w:rsidRDefault="00355C7C" w:rsidP="00355C7C">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Pr="00355C7C">
        <w:rPr>
          <w:rFonts w:ascii="Times New Roman" w:eastAsia="Calibri" w:hAnsi="Times New Roman" w:cs="Times New Roman"/>
          <w:b/>
          <w:sz w:val="12"/>
          <w:szCs w:val="12"/>
        </w:rPr>
        <w:t>Адреса и подписи  сторон.</w:t>
      </w:r>
    </w:p>
    <w:p w:rsidR="00355C7C" w:rsidRPr="00355C7C" w:rsidRDefault="00355C7C" w:rsidP="00355C7C">
      <w:pPr>
        <w:tabs>
          <w:tab w:val="left" w:pos="284"/>
        </w:tabs>
        <w:spacing w:after="0" w:line="240" w:lineRule="auto"/>
        <w:jc w:val="both"/>
        <w:rPr>
          <w:rFonts w:ascii="Times New Roman" w:eastAsia="Calibri" w:hAnsi="Times New Roman" w:cs="Times New Roman"/>
          <w:b/>
          <w:sz w:val="12"/>
          <w:szCs w:val="12"/>
        </w:rPr>
      </w:pPr>
      <w:r w:rsidRPr="00355C7C">
        <w:rPr>
          <w:rFonts w:ascii="Times New Roman" w:eastAsia="Calibri" w:hAnsi="Times New Roman" w:cs="Times New Roman"/>
          <w:b/>
          <w:sz w:val="12"/>
          <w:szCs w:val="12"/>
        </w:rPr>
        <w:t>«Арендодатель»:</w:t>
      </w:r>
    </w:p>
    <w:p w:rsidR="00355C7C" w:rsidRPr="00355C7C" w:rsidRDefault="00355C7C" w:rsidP="00355C7C">
      <w:pPr>
        <w:tabs>
          <w:tab w:val="left" w:pos="284"/>
        </w:tabs>
        <w:spacing w:after="0" w:line="240" w:lineRule="auto"/>
        <w:jc w:val="both"/>
        <w:rPr>
          <w:rFonts w:ascii="Times New Roman" w:eastAsia="Calibri" w:hAnsi="Times New Roman" w:cs="Times New Roman"/>
          <w:sz w:val="12"/>
          <w:szCs w:val="12"/>
        </w:rPr>
      </w:pPr>
      <w:r w:rsidRPr="00355C7C">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355C7C" w:rsidRPr="00355C7C" w:rsidRDefault="00355C7C" w:rsidP="00355C7C">
      <w:pPr>
        <w:tabs>
          <w:tab w:val="left" w:pos="284"/>
        </w:tabs>
        <w:spacing w:after="0" w:line="240" w:lineRule="auto"/>
        <w:jc w:val="both"/>
        <w:rPr>
          <w:rFonts w:ascii="Times New Roman" w:eastAsia="Calibri" w:hAnsi="Times New Roman" w:cs="Times New Roman"/>
          <w:b/>
          <w:sz w:val="12"/>
          <w:szCs w:val="12"/>
        </w:rPr>
      </w:pPr>
    </w:p>
    <w:p w:rsidR="00355C7C" w:rsidRPr="00355C7C" w:rsidRDefault="00355C7C" w:rsidP="00355C7C">
      <w:pPr>
        <w:tabs>
          <w:tab w:val="left" w:pos="284"/>
        </w:tabs>
        <w:spacing w:after="0" w:line="240" w:lineRule="auto"/>
        <w:jc w:val="both"/>
        <w:rPr>
          <w:rFonts w:ascii="Times New Roman" w:eastAsia="Calibri" w:hAnsi="Times New Roman" w:cs="Times New Roman"/>
          <w:b/>
          <w:sz w:val="12"/>
          <w:szCs w:val="12"/>
        </w:rPr>
      </w:pPr>
      <w:r w:rsidRPr="00355C7C">
        <w:rPr>
          <w:rFonts w:ascii="Times New Roman" w:eastAsia="Calibri" w:hAnsi="Times New Roman" w:cs="Times New Roman"/>
          <w:b/>
          <w:sz w:val="12"/>
          <w:szCs w:val="12"/>
        </w:rPr>
        <w:t>«Арендатор»:</w:t>
      </w:r>
    </w:p>
    <w:p w:rsidR="00A3544D" w:rsidRDefault="00A3544D" w:rsidP="00A3544D">
      <w:pPr>
        <w:tabs>
          <w:tab w:val="left" w:pos="284"/>
        </w:tabs>
        <w:spacing w:after="0" w:line="240" w:lineRule="auto"/>
        <w:jc w:val="both"/>
        <w:rPr>
          <w:rFonts w:ascii="Times New Roman" w:eastAsia="Calibri" w:hAnsi="Times New Roman" w:cs="Times New Roman"/>
          <w:sz w:val="12"/>
          <w:szCs w:val="12"/>
        </w:rPr>
      </w:pPr>
    </w:p>
    <w:p w:rsidR="00355C7C" w:rsidRPr="00616865" w:rsidRDefault="00355C7C" w:rsidP="00355C7C">
      <w:pPr>
        <w:tabs>
          <w:tab w:val="left" w:pos="284"/>
        </w:tabs>
        <w:spacing w:after="0" w:line="240" w:lineRule="auto"/>
        <w:jc w:val="center"/>
        <w:rPr>
          <w:rFonts w:ascii="Times New Roman" w:eastAsia="Calibri" w:hAnsi="Times New Roman" w:cs="Times New Roman"/>
          <w:b/>
          <w:sz w:val="12"/>
          <w:szCs w:val="12"/>
        </w:rPr>
      </w:pPr>
      <w:r w:rsidRPr="00616865">
        <w:rPr>
          <w:rFonts w:ascii="Times New Roman" w:eastAsia="Calibri" w:hAnsi="Times New Roman" w:cs="Times New Roman"/>
          <w:b/>
          <w:sz w:val="12"/>
          <w:szCs w:val="12"/>
        </w:rPr>
        <w:t>Форма заявки на участие в аукционе</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Регистрационный  номер_______</w:t>
      </w: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от "_____" ___________2018года</w:t>
      </w: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Продавец: Комитет по управлению</w:t>
      </w: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муниципальным имуществом</w:t>
      </w: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муниципального района Сергиевский</w:t>
      </w: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Самарской области</w:t>
      </w:r>
    </w:p>
    <w:p w:rsidR="00355C7C" w:rsidRDefault="00355C7C" w:rsidP="00355C7C">
      <w:pPr>
        <w:tabs>
          <w:tab w:val="left" w:pos="284"/>
        </w:tabs>
        <w:spacing w:after="0" w:line="240" w:lineRule="auto"/>
        <w:jc w:val="center"/>
        <w:rPr>
          <w:rFonts w:ascii="Times New Roman" w:eastAsia="Calibri" w:hAnsi="Times New Roman" w:cs="Times New Roman"/>
          <w:b/>
          <w:sz w:val="12"/>
          <w:szCs w:val="12"/>
        </w:rPr>
      </w:pPr>
      <w:r w:rsidRPr="00616865">
        <w:rPr>
          <w:rFonts w:ascii="Times New Roman" w:eastAsia="Calibri" w:hAnsi="Times New Roman" w:cs="Times New Roman"/>
          <w:b/>
          <w:sz w:val="12"/>
          <w:szCs w:val="12"/>
        </w:rPr>
        <w:t>Заявка на участие в аукционе</w:t>
      </w:r>
    </w:p>
    <w:p w:rsidR="00355C7C" w:rsidRPr="00616865" w:rsidRDefault="00355C7C" w:rsidP="00355C7C">
      <w:pPr>
        <w:tabs>
          <w:tab w:val="left" w:pos="284"/>
        </w:tabs>
        <w:spacing w:after="0" w:line="240" w:lineRule="auto"/>
        <w:jc w:val="center"/>
        <w:rPr>
          <w:rFonts w:ascii="Times New Roman" w:eastAsia="Calibri" w:hAnsi="Times New Roman" w:cs="Times New Roman"/>
          <w:b/>
          <w:sz w:val="12"/>
          <w:szCs w:val="12"/>
        </w:rPr>
      </w:pP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w:t>
      </w:r>
      <w:r w:rsidR="006B3F41">
        <w:rPr>
          <w:rFonts w:ascii="Times New Roman" w:eastAsia="Calibri" w:hAnsi="Times New Roman" w:cs="Times New Roman"/>
          <w:sz w:val="12"/>
          <w:szCs w:val="12"/>
        </w:rPr>
        <w:t>_______</w:t>
      </w:r>
      <w:r>
        <w:rPr>
          <w:rFonts w:ascii="Times New Roman" w:eastAsia="Calibri" w:hAnsi="Times New Roman" w:cs="Times New Roman"/>
          <w:sz w:val="12"/>
          <w:szCs w:val="12"/>
        </w:rPr>
        <w:t>______</w:t>
      </w:r>
    </w:p>
    <w:p w:rsidR="00355C7C" w:rsidRPr="00616865" w:rsidRDefault="00355C7C" w:rsidP="00355C7C">
      <w:pPr>
        <w:tabs>
          <w:tab w:val="left" w:pos="284"/>
        </w:tabs>
        <w:spacing w:after="0" w:line="240" w:lineRule="auto"/>
        <w:jc w:val="center"/>
        <w:rPr>
          <w:rFonts w:ascii="Times New Roman" w:eastAsia="Calibri" w:hAnsi="Times New Roman" w:cs="Times New Roman"/>
          <w:sz w:val="12"/>
          <w:szCs w:val="12"/>
        </w:rPr>
      </w:pPr>
      <w:r w:rsidRPr="00616865">
        <w:rPr>
          <w:rFonts w:ascii="Times New Roman" w:eastAsia="Calibri" w:hAnsi="Times New Roman" w:cs="Times New Roman"/>
          <w:sz w:val="12"/>
          <w:szCs w:val="12"/>
        </w:rPr>
        <w:t>( ФИО и  паспортные данные физ. лица)</w:t>
      </w:r>
    </w:p>
    <w:p w:rsidR="00355C7C" w:rsidRPr="00616865" w:rsidRDefault="00355C7C" w:rsidP="00355C7C">
      <w:pPr>
        <w:tabs>
          <w:tab w:val="left" w:pos="284"/>
        </w:tabs>
        <w:spacing w:after="0" w:line="240" w:lineRule="auto"/>
        <w:jc w:val="both"/>
        <w:rPr>
          <w:rFonts w:ascii="Times New Roman" w:eastAsia="Calibri" w:hAnsi="Times New Roman" w:cs="Times New Roman"/>
          <w:b/>
          <w:sz w:val="12"/>
          <w:szCs w:val="12"/>
          <w:vertAlign w:val="superscript"/>
        </w:rPr>
      </w:pPr>
      <w:r>
        <w:rPr>
          <w:rFonts w:ascii="Times New Roman" w:eastAsia="Calibri" w:hAnsi="Times New Roman" w:cs="Times New Roman"/>
          <w:b/>
          <w:sz w:val="12"/>
          <w:szCs w:val="12"/>
          <w:vertAlign w:val="superscript"/>
        </w:rPr>
        <w:t>________________________________________________________________________________________________________________________________________________________________________________</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Default="00355C7C" w:rsidP="00355C7C">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права на заключение договора аренды земельного участка, расположенного по адресу: ___________________________________________________</w:t>
      </w:r>
      <w:r>
        <w:rPr>
          <w:rFonts w:ascii="Times New Roman" w:eastAsia="Calibri" w:hAnsi="Times New Roman" w:cs="Times New Roman"/>
          <w:sz w:val="12"/>
          <w:szCs w:val="12"/>
        </w:rPr>
        <w:t>_________________</w:t>
      </w:r>
      <w:r w:rsidRPr="00616865">
        <w:rPr>
          <w:rFonts w:ascii="Times New Roman" w:eastAsia="Calibri" w:hAnsi="Times New Roman" w:cs="Times New Roman"/>
          <w:sz w:val="12"/>
          <w:szCs w:val="12"/>
        </w:rPr>
        <w:t>_________,  площадь ________________ м</w:t>
      </w:r>
      <w:proofErr w:type="gramStart"/>
      <w:r w:rsidRPr="00616865">
        <w:rPr>
          <w:rFonts w:ascii="Times New Roman" w:eastAsia="Calibri" w:hAnsi="Times New Roman" w:cs="Times New Roman"/>
          <w:sz w:val="12"/>
          <w:szCs w:val="12"/>
          <w:vertAlign w:val="superscript"/>
        </w:rPr>
        <w:t>2</w:t>
      </w:r>
      <w:proofErr w:type="gramEnd"/>
      <w:r w:rsidRPr="00616865">
        <w:rPr>
          <w:rFonts w:ascii="Times New Roman" w:eastAsia="Calibri" w:hAnsi="Times New Roman" w:cs="Times New Roman"/>
          <w:sz w:val="12"/>
          <w:szCs w:val="12"/>
        </w:rPr>
        <w:t xml:space="preserve">,  кадастровый номер участка  _______________________________________. </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b/>
          <w:sz w:val="12"/>
          <w:szCs w:val="12"/>
        </w:rPr>
        <w:t>ОБЯЗУЮСЬ:</w:t>
      </w:r>
    </w:p>
    <w:p w:rsidR="00355C7C" w:rsidRPr="00616865" w:rsidRDefault="00355C7C" w:rsidP="00355C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16865">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616865">
        <w:rPr>
          <w:rFonts w:ascii="Times New Roman" w:eastAsia="Calibri" w:hAnsi="Times New Roman" w:cs="Times New Roman"/>
          <w:sz w:val="12"/>
          <w:szCs w:val="12"/>
        </w:rPr>
        <w:t>ии ау</w:t>
      </w:r>
      <w:proofErr w:type="gramEnd"/>
      <w:r w:rsidRPr="00616865">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355C7C" w:rsidRPr="00616865" w:rsidRDefault="00355C7C" w:rsidP="00355C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616865">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roofErr w:type="gramEnd"/>
    </w:p>
    <w:p w:rsidR="00355C7C" w:rsidRPr="00616865" w:rsidRDefault="00355C7C" w:rsidP="00355C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16865">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w:t>
      </w:r>
      <w:proofErr w:type="gramStart"/>
      <w:r w:rsidRPr="00616865">
        <w:rPr>
          <w:rFonts w:ascii="Times New Roman" w:eastAsia="Calibri" w:hAnsi="Times New Roman" w:cs="Times New Roman"/>
          <w:sz w:val="12"/>
          <w:szCs w:val="12"/>
        </w:rPr>
        <w:t>не внесения</w:t>
      </w:r>
      <w:proofErr w:type="gramEnd"/>
      <w:r w:rsidRPr="00616865">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Адрес, реквизиты и телефон ЗАЯВИТЕЛЯ:</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_________________________________________________________________________________________</w:t>
      </w:r>
      <w:r>
        <w:rPr>
          <w:rFonts w:ascii="Times New Roman" w:eastAsia="Calibri" w:hAnsi="Times New Roman" w:cs="Times New Roman"/>
          <w:sz w:val="12"/>
          <w:szCs w:val="12"/>
        </w:rPr>
        <w:t>__________________</w:t>
      </w:r>
      <w:r w:rsidRPr="00616865">
        <w:rPr>
          <w:rFonts w:ascii="Times New Roman" w:eastAsia="Calibri" w:hAnsi="Times New Roman" w:cs="Times New Roman"/>
          <w:sz w:val="12"/>
          <w:szCs w:val="12"/>
        </w:rPr>
        <w:t>____</w:t>
      </w:r>
      <w:r w:rsidR="006B3F41">
        <w:rPr>
          <w:rFonts w:ascii="Times New Roman" w:eastAsia="Calibri" w:hAnsi="Times New Roman" w:cs="Times New Roman"/>
          <w:sz w:val="12"/>
          <w:szCs w:val="12"/>
        </w:rPr>
        <w:t>___</w:t>
      </w:r>
      <w:r w:rsidRPr="00616865">
        <w:rPr>
          <w:rFonts w:ascii="Times New Roman" w:eastAsia="Calibri" w:hAnsi="Times New Roman" w:cs="Times New Roman"/>
          <w:sz w:val="12"/>
          <w:szCs w:val="12"/>
        </w:rPr>
        <w:t>___________</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w:t>
      </w:r>
      <w:r w:rsidRPr="00616865">
        <w:rPr>
          <w:rFonts w:ascii="Times New Roman" w:eastAsia="Calibri" w:hAnsi="Times New Roman" w:cs="Times New Roman"/>
          <w:sz w:val="12"/>
          <w:szCs w:val="12"/>
        </w:rPr>
        <w:t>_________________</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ПРИЛОЖЕНИЯ:</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_____________________________________________________________________________________________</w:t>
      </w:r>
      <w:r w:rsidR="006B3F41">
        <w:rPr>
          <w:rFonts w:ascii="Times New Roman" w:eastAsia="Calibri" w:hAnsi="Times New Roman" w:cs="Times New Roman"/>
          <w:sz w:val="12"/>
          <w:szCs w:val="12"/>
        </w:rPr>
        <w:t>__</w:t>
      </w:r>
      <w:r w:rsidRPr="00616865">
        <w:rPr>
          <w:rFonts w:ascii="Times New Roman" w:eastAsia="Calibri" w:hAnsi="Times New Roman" w:cs="Times New Roman"/>
          <w:sz w:val="12"/>
          <w:szCs w:val="12"/>
        </w:rPr>
        <w:t>_______</w:t>
      </w:r>
      <w:r>
        <w:rPr>
          <w:rFonts w:ascii="Times New Roman" w:eastAsia="Calibri" w:hAnsi="Times New Roman" w:cs="Times New Roman"/>
          <w:sz w:val="12"/>
          <w:szCs w:val="12"/>
        </w:rPr>
        <w:t>___________________</w:t>
      </w:r>
      <w:r w:rsidRPr="00616865">
        <w:rPr>
          <w:rFonts w:ascii="Times New Roman" w:eastAsia="Calibri" w:hAnsi="Times New Roman" w:cs="Times New Roman"/>
          <w:sz w:val="12"/>
          <w:szCs w:val="12"/>
        </w:rPr>
        <w:t>____</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Заявка принята ПРОДАВЦОМ</w:t>
      </w: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p>
    <w:p w:rsidR="00355C7C" w:rsidRPr="00616865" w:rsidRDefault="00355C7C" w:rsidP="00355C7C">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«___»__________2018г.  в ____ч. _____мин.</w:t>
      </w:r>
    </w:p>
    <w:p w:rsidR="00355C7C" w:rsidRPr="00616865" w:rsidRDefault="00355C7C" w:rsidP="00355C7C">
      <w:pPr>
        <w:tabs>
          <w:tab w:val="left" w:pos="284"/>
        </w:tabs>
        <w:spacing w:after="0" w:line="240" w:lineRule="auto"/>
        <w:jc w:val="both"/>
        <w:rPr>
          <w:rFonts w:ascii="Times New Roman" w:eastAsia="Calibri" w:hAnsi="Times New Roman" w:cs="Times New Roman"/>
          <w:sz w:val="12"/>
          <w:szCs w:val="12"/>
        </w:rPr>
      </w:pP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8"/>
        <w:gridCol w:w="4863"/>
      </w:tblGrid>
      <w:tr w:rsidR="00355C7C" w:rsidRPr="00616865" w:rsidTr="005870E0">
        <w:trPr>
          <w:trHeight w:val="823"/>
        </w:trPr>
        <w:tc>
          <w:tcPr>
            <w:tcW w:w="5828" w:type="dxa"/>
            <w:tcBorders>
              <w:top w:val="nil"/>
              <w:left w:val="nil"/>
              <w:bottom w:val="nil"/>
              <w:right w:val="nil"/>
            </w:tcBorders>
          </w:tcPr>
          <w:p w:rsidR="00355C7C" w:rsidRPr="00616865" w:rsidRDefault="00355C7C" w:rsidP="005870E0">
            <w:pPr>
              <w:tabs>
                <w:tab w:val="left" w:pos="284"/>
              </w:tabs>
              <w:spacing w:after="0" w:line="240" w:lineRule="auto"/>
              <w:jc w:val="both"/>
              <w:rPr>
                <w:rFonts w:ascii="Times New Roman" w:eastAsia="Calibri" w:hAnsi="Times New Roman" w:cs="Times New Roman"/>
                <w:sz w:val="12"/>
                <w:szCs w:val="12"/>
                <w:u w:val="single"/>
              </w:rPr>
            </w:pPr>
            <w:r w:rsidRPr="00616865">
              <w:rPr>
                <w:rFonts w:ascii="Times New Roman" w:eastAsia="Calibri" w:hAnsi="Times New Roman" w:cs="Times New Roman"/>
                <w:sz w:val="12"/>
                <w:szCs w:val="12"/>
                <w:u w:val="single"/>
              </w:rPr>
              <w:t>Подпись ПРЕТЕНДЕНТА</w:t>
            </w:r>
          </w:p>
          <w:p w:rsidR="00355C7C" w:rsidRPr="00616865" w:rsidRDefault="00355C7C" w:rsidP="005870E0">
            <w:pPr>
              <w:tabs>
                <w:tab w:val="left" w:pos="284"/>
              </w:tabs>
              <w:spacing w:after="0" w:line="240" w:lineRule="auto"/>
              <w:jc w:val="both"/>
              <w:rPr>
                <w:rFonts w:ascii="Times New Roman" w:eastAsia="Calibri" w:hAnsi="Times New Roman" w:cs="Times New Roman"/>
                <w:sz w:val="12"/>
                <w:szCs w:val="12"/>
                <w:u w:val="single"/>
              </w:rPr>
            </w:pPr>
          </w:p>
          <w:p w:rsidR="00355C7C" w:rsidRPr="00616865" w:rsidRDefault="00355C7C" w:rsidP="005870E0">
            <w:pPr>
              <w:tabs>
                <w:tab w:val="left" w:pos="284"/>
              </w:tabs>
              <w:spacing w:after="0" w:line="240" w:lineRule="auto"/>
              <w:jc w:val="both"/>
              <w:rPr>
                <w:rFonts w:ascii="Times New Roman" w:eastAsia="Calibri" w:hAnsi="Times New Roman" w:cs="Times New Roman"/>
                <w:sz w:val="12"/>
                <w:szCs w:val="12"/>
                <w:u w:val="single"/>
              </w:rPr>
            </w:pPr>
            <w:r w:rsidRPr="00616865">
              <w:rPr>
                <w:rFonts w:ascii="Times New Roman" w:eastAsia="Calibri" w:hAnsi="Times New Roman" w:cs="Times New Roman"/>
                <w:sz w:val="12"/>
                <w:szCs w:val="12"/>
                <w:u w:val="single"/>
              </w:rPr>
              <w:t>_____________</w:t>
            </w:r>
            <w:r>
              <w:rPr>
                <w:rFonts w:ascii="Times New Roman" w:eastAsia="Calibri" w:hAnsi="Times New Roman" w:cs="Times New Roman"/>
                <w:sz w:val="12"/>
                <w:szCs w:val="12"/>
                <w:u w:val="single"/>
              </w:rPr>
              <w:t>_____</w:t>
            </w:r>
            <w:r w:rsidRPr="00616865">
              <w:rPr>
                <w:rFonts w:ascii="Times New Roman" w:eastAsia="Calibri" w:hAnsi="Times New Roman" w:cs="Times New Roman"/>
                <w:sz w:val="12"/>
                <w:szCs w:val="12"/>
                <w:u w:val="single"/>
              </w:rPr>
              <w:t>___</w:t>
            </w:r>
          </w:p>
          <w:p w:rsidR="00355C7C" w:rsidRPr="00616865" w:rsidRDefault="00355C7C" w:rsidP="005870E0">
            <w:pPr>
              <w:tabs>
                <w:tab w:val="left" w:pos="284"/>
              </w:tabs>
              <w:spacing w:after="0" w:line="240" w:lineRule="auto"/>
              <w:jc w:val="both"/>
              <w:rPr>
                <w:rFonts w:ascii="Times New Roman" w:eastAsia="Calibri" w:hAnsi="Times New Roman" w:cs="Times New Roman"/>
                <w:sz w:val="12"/>
                <w:szCs w:val="12"/>
                <w:u w:val="single"/>
              </w:rPr>
            </w:pPr>
          </w:p>
        </w:tc>
        <w:tc>
          <w:tcPr>
            <w:tcW w:w="4863" w:type="dxa"/>
            <w:tcBorders>
              <w:top w:val="nil"/>
              <w:left w:val="nil"/>
              <w:bottom w:val="nil"/>
              <w:right w:val="nil"/>
            </w:tcBorders>
          </w:tcPr>
          <w:p w:rsidR="00355C7C" w:rsidRPr="00616865" w:rsidRDefault="00355C7C" w:rsidP="005870E0">
            <w:pPr>
              <w:tabs>
                <w:tab w:val="left" w:pos="284"/>
              </w:tabs>
              <w:spacing w:after="0" w:line="240" w:lineRule="auto"/>
              <w:jc w:val="both"/>
              <w:rPr>
                <w:rFonts w:ascii="Times New Roman" w:eastAsia="Calibri" w:hAnsi="Times New Roman" w:cs="Times New Roman"/>
                <w:sz w:val="12"/>
                <w:szCs w:val="12"/>
                <w:u w:val="single"/>
              </w:rPr>
            </w:pPr>
            <w:r w:rsidRPr="00616865">
              <w:rPr>
                <w:rFonts w:ascii="Times New Roman" w:eastAsia="Calibri" w:hAnsi="Times New Roman" w:cs="Times New Roman"/>
                <w:sz w:val="12"/>
                <w:szCs w:val="12"/>
                <w:u w:val="single"/>
              </w:rPr>
              <w:t xml:space="preserve">Подпись ПРОДАВЦА   </w:t>
            </w:r>
          </w:p>
          <w:p w:rsidR="00355C7C" w:rsidRPr="00616865" w:rsidRDefault="00355C7C" w:rsidP="005870E0">
            <w:pPr>
              <w:tabs>
                <w:tab w:val="left" w:pos="284"/>
              </w:tabs>
              <w:spacing w:after="0" w:line="240" w:lineRule="auto"/>
              <w:jc w:val="both"/>
              <w:rPr>
                <w:rFonts w:ascii="Times New Roman" w:eastAsia="Calibri" w:hAnsi="Times New Roman" w:cs="Times New Roman"/>
                <w:sz w:val="12"/>
                <w:szCs w:val="12"/>
                <w:u w:val="single"/>
              </w:rPr>
            </w:pPr>
          </w:p>
          <w:p w:rsidR="00355C7C" w:rsidRPr="00616865" w:rsidRDefault="00355C7C" w:rsidP="005870E0">
            <w:pPr>
              <w:tabs>
                <w:tab w:val="left" w:pos="284"/>
              </w:tabs>
              <w:spacing w:after="0" w:line="240" w:lineRule="auto"/>
              <w:jc w:val="both"/>
              <w:rPr>
                <w:rFonts w:ascii="Times New Roman" w:eastAsia="Calibri" w:hAnsi="Times New Roman" w:cs="Times New Roman"/>
                <w:sz w:val="12"/>
                <w:szCs w:val="12"/>
                <w:u w:val="single"/>
              </w:rPr>
            </w:pPr>
            <w:r w:rsidRPr="00616865">
              <w:rPr>
                <w:rFonts w:ascii="Times New Roman" w:eastAsia="Calibri" w:hAnsi="Times New Roman" w:cs="Times New Roman"/>
                <w:sz w:val="12"/>
                <w:szCs w:val="12"/>
                <w:u w:val="single"/>
              </w:rPr>
              <w:t>_________________</w:t>
            </w:r>
          </w:p>
          <w:p w:rsidR="00355C7C" w:rsidRPr="00616865" w:rsidRDefault="00355C7C" w:rsidP="005870E0">
            <w:pPr>
              <w:tabs>
                <w:tab w:val="left" w:pos="284"/>
              </w:tabs>
              <w:spacing w:after="0" w:line="240" w:lineRule="auto"/>
              <w:jc w:val="both"/>
              <w:rPr>
                <w:rFonts w:ascii="Times New Roman" w:eastAsia="Calibri" w:hAnsi="Times New Roman" w:cs="Times New Roman"/>
                <w:sz w:val="12"/>
                <w:szCs w:val="12"/>
              </w:rPr>
            </w:pPr>
          </w:p>
        </w:tc>
      </w:tr>
    </w:tbl>
    <w:p w:rsidR="000D41F7" w:rsidRPr="000D41F7" w:rsidRDefault="000D41F7" w:rsidP="000D41F7">
      <w:pPr>
        <w:tabs>
          <w:tab w:val="left" w:pos="284"/>
        </w:tabs>
        <w:spacing w:after="0" w:line="240" w:lineRule="auto"/>
        <w:jc w:val="center"/>
        <w:rPr>
          <w:rFonts w:ascii="Times New Roman" w:eastAsia="Calibri" w:hAnsi="Times New Roman" w:cs="Times New Roman"/>
          <w:b/>
          <w:sz w:val="12"/>
          <w:szCs w:val="12"/>
        </w:rPr>
      </w:pPr>
      <w:r w:rsidRPr="000D41F7">
        <w:rPr>
          <w:rFonts w:ascii="Times New Roman" w:eastAsia="Calibri" w:hAnsi="Times New Roman" w:cs="Times New Roman"/>
          <w:b/>
          <w:sz w:val="12"/>
          <w:szCs w:val="12"/>
        </w:rPr>
        <w:t>ИНФОРМАЦИОННОЕ СООБЩЕНИЕ О ПРОВЕДЕН</w:t>
      </w:r>
      <w:proofErr w:type="gramStart"/>
      <w:r w:rsidRPr="000D41F7">
        <w:rPr>
          <w:rFonts w:ascii="Times New Roman" w:eastAsia="Calibri" w:hAnsi="Times New Roman" w:cs="Times New Roman"/>
          <w:b/>
          <w:sz w:val="12"/>
          <w:szCs w:val="12"/>
        </w:rPr>
        <w:t>ИИ АУ</w:t>
      </w:r>
      <w:proofErr w:type="gramEnd"/>
      <w:r w:rsidRPr="000D41F7">
        <w:rPr>
          <w:rFonts w:ascii="Times New Roman" w:eastAsia="Calibri" w:hAnsi="Times New Roman" w:cs="Times New Roman"/>
          <w:b/>
          <w:sz w:val="12"/>
          <w:szCs w:val="12"/>
        </w:rPr>
        <w:t>КЦИОНА</w:t>
      </w:r>
    </w:p>
    <w:p w:rsidR="000D41F7" w:rsidRPr="000D41F7" w:rsidRDefault="000D41F7" w:rsidP="000D41F7">
      <w:pPr>
        <w:tabs>
          <w:tab w:val="left" w:pos="284"/>
        </w:tabs>
        <w:spacing w:after="0" w:line="240" w:lineRule="auto"/>
        <w:jc w:val="both"/>
        <w:rPr>
          <w:rFonts w:ascii="Times New Roman" w:eastAsia="Calibri" w:hAnsi="Times New Roman" w:cs="Times New Roman"/>
          <w:b/>
          <w:sz w:val="12"/>
          <w:szCs w:val="12"/>
        </w:rPr>
      </w:pP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proofErr w:type="gramStart"/>
      <w:r w:rsidRPr="000D41F7">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№566-р от 11.05.2018г. «О проведении аукциона по продаже права на заключение договора аренды земельного участка.», сообщает, что </w:t>
      </w:r>
      <w:r w:rsidRPr="000D41F7">
        <w:rPr>
          <w:rFonts w:ascii="Times New Roman" w:eastAsia="Calibri" w:hAnsi="Times New Roman" w:cs="Times New Roman"/>
          <w:b/>
          <w:sz w:val="12"/>
          <w:szCs w:val="12"/>
        </w:rPr>
        <w:t>18 июня 2018 года</w:t>
      </w:r>
      <w:r w:rsidRPr="000D41F7">
        <w:rPr>
          <w:rFonts w:ascii="Times New Roman" w:eastAsia="Calibri" w:hAnsi="Times New Roman" w:cs="Times New Roman"/>
          <w:sz w:val="12"/>
          <w:szCs w:val="12"/>
        </w:rPr>
        <w:t xml:space="preserve"> </w:t>
      </w:r>
      <w:r w:rsidRPr="000D41F7">
        <w:rPr>
          <w:rFonts w:ascii="Times New Roman" w:eastAsia="Calibri" w:hAnsi="Times New Roman" w:cs="Times New Roman"/>
          <w:b/>
          <w:sz w:val="12"/>
          <w:szCs w:val="12"/>
        </w:rPr>
        <w:t>в 09 часов 00 минут</w:t>
      </w:r>
      <w:r w:rsidRPr="000D41F7">
        <w:rPr>
          <w:rFonts w:ascii="Times New Roman" w:eastAsia="Calibri" w:hAnsi="Times New Roman" w:cs="Times New Roman"/>
          <w:sz w:val="12"/>
          <w:szCs w:val="12"/>
        </w:rPr>
        <w:t>, по адресу:</w:t>
      </w:r>
      <w:proofErr w:type="gramEnd"/>
      <w:r w:rsidRPr="000D41F7">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0D41F7">
        <w:rPr>
          <w:rFonts w:ascii="Times New Roman" w:eastAsia="Calibri" w:hAnsi="Times New Roman" w:cs="Times New Roman"/>
          <w:sz w:val="12"/>
          <w:szCs w:val="12"/>
        </w:rPr>
        <w:t>каб</w:t>
      </w:r>
      <w:proofErr w:type="spellEnd"/>
      <w:r w:rsidRPr="000D41F7">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по продаже права на заключение договора аренды земельного участка: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lastRenderedPageBreak/>
        <w:t xml:space="preserve">Земельный участок, категории земель - земли населенных пунктов, с разрешенным использованием под многоквартирным жилым домом, расположенный по адресу: Самарская область, Сергиевский район, п. Сургут,  ул. Кооперативная, д. 5, с кадастровым номером 63:31:1101011:313, площадью 3492 </w:t>
      </w:r>
      <w:proofErr w:type="spellStart"/>
      <w:r w:rsidRPr="000D41F7">
        <w:rPr>
          <w:rFonts w:ascii="Times New Roman" w:eastAsia="Calibri" w:hAnsi="Times New Roman" w:cs="Times New Roman"/>
          <w:sz w:val="12"/>
          <w:szCs w:val="12"/>
        </w:rPr>
        <w:t>кв.м</w:t>
      </w:r>
      <w:proofErr w:type="spellEnd"/>
      <w:r w:rsidRPr="000D41F7">
        <w:rPr>
          <w:rFonts w:ascii="Times New Roman" w:eastAsia="Calibri" w:hAnsi="Times New Roman" w:cs="Times New Roman"/>
          <w:sz w:val="12"/>
          <w:szCs w:val="12"/>
        </w:rPr>
        <w:t>.</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Обременения: не зарегистрированы.</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Начальная цена предмета торгов: 542656,80 рублей в год.</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Шаг аукциона:  16279,70 рублей.</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Сумма задатка: 542656,80 рублей.</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Срок аренды - 10 лет</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proofErr w:type="gramStart"/>
      <w:r w:rsidRPr="000D41F7">
        <w:rPr>
          <w:rFonts w:ascii="Times New Roman" w:eastAsia="Calibri" w:hAnsi="Times New Roman" w:cs="Times New Roman"/>
          <w:sz w:val="12"/>
          <w:szCs w:val="12"/>
        </w:rPr>
        <w:t>Согласно Правил</w:t>
      </w:r>
      <w:proofErr w:type="gramEnd"/>
      <w:r w:rsidRPr="000D41F7">
        <w:rPr>
          <w:rFonts w:ascii="Times New Roman" w:eastAsia="Calibri" w:hAnsi="Times New Roman" w:cs="Times New Roman"/>
          <w:sz w:val="12"/>
          <w:szCs w:val="12"/>
        </w:rPr>
        <w:t xml:space="preserve"> землепользования и застройки сельского поселения Сургут </w:t>
      </w:r>
      <w:proofErr w:type="spellStart"/>
      <w:r w:rsidRPr="000D41F7">
        <w:rPr>
          <w:rFonts w:ascii="Times New Roman" w:eastAsia="Calibri" w:hAnsi="Times New Roman" w:cs="Times New Roman"/>
          <w:sz w:val="12"/>
          <w:szCs w:val="12"/>
        </w:rPr>
        <w:t>м.р</w:t>
      </w:r>
      <w:proofErr w:type="spellEnd"/>
      <w:r w:rsidRPr="000D41F7">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0D41F7">
        <w:rPr>
          <w:rFonts w:ascii="Times New Roman" w:eastAsia="Calibri" w:hAnsi="Times New Roman" w:cs="Times New Roman"/>
          <w:sz w:val="12"/>
          <w:szCs w:val="12"/>
        </w:rPr>
        <w:t>с.п</w:t>
      </w:r>
      <w:proofErr w:type="spellEnd"/>
      <w:r w:rsidRPr="000D41F7">
        <w:rPr>
          <w:rFonts w:ascii="Times New Roman" w:eastAsia="Calibri" w:hAnsi="Times New Roman" w:cs="Times New Roman"/>
          <w:sz w:val="12"/>
          <w:szCs w:val="12"/>
        </w:rPr>
        <w:t>. Сургут муниципального района Сергиевский Самарской области №29 от 27.12.2013г., предельные параметры разрешенного строительства объекта капитального строительства: соответствующих данному земельному участку, расположенному в территориальной зоне – Ж</w:t>
      </w:r>
      <w:proofErr w:type="gramStart"/>
      <w:r w:rsidRPr="000D41F7">
        <w:rPr>
          <w:rFonts w:ascii="Times New Roman" w:eastAsia="Calibri" w:hAnsi="Times New Roman" w:cs="Times New Roman"/>
          <w:sz w:val="12"/>
          <w:szCs w:val="12"/>
        </w:rPr>
        <w:t>2</w:t>
      </w:r>
      <w:proofErr w:type="gramEnd"/>
      <w:r w:rsidRPr="000D41F7">
        <w:rPr>
          <w:rFonts w:ascii="Times New Roman" w:eastAsia="Calibri" w:hAnsi="Times New Roman" w:cs="Times New Roman"/>
          <w:sz w:val="12"/>
          <w:szCs w:val="12"/>
        </w:rPr>
        <w:t>, предельная высота зданий, строений, сооружений – 15 м., минимальный отступ от границ земельных участков до отдельно стоящих зданий – 3 м., максимальный процент застройки в границах земельного участка – 50%.</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Технические условия подключения объекта, к сетям инженерно-технического обеспечения проектируемого объекта в границах земельного участка, расположенного по адресу: Самарская область, Сергиевский район, п. Сургут, ул. Кооперативная, д. 5.</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На основании сведений вх.№337 от 03.05.2018г. акционерного общества «Самарская сетевая компания» технологическое присоединение объекта капитального строительства к сетям АО «Самарская сетевая компания» возможно.</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Постановлением Правительства РФ от 27.12.2004г. № 861 после подачи заявки установленного образца на технологическое присоединение в адрес АО «Самарская сетевая компания».</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В соответствии с приказами:</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1. </w:t>
      </w:r>
      <w:proofErr w:type="gramStart"/>
      <w:r w:rsidRPr="000D41F7">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0D41F7">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2. </w:t>
      </w:r>
      <w:proofErr w:type="gramStart"/>
      <w:r w:rsidRPr="000D41F7">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w:t>
      </w:r>
      <w:proofErr w:type="spellStart"/>
      <w:r w:rsidRPr="000D41F7">
        <w:rPr>
          <w:rFonts w:ascii="Times New Roman" w:eastAsia="Calibri" w:hAnsi="Times New Roman" w:cs="Times New Roman"/>
          <w:sz w:val="12"/>
          <w:szCs w:val="12"/>
        </w:rPr>
        <w:t>энергопринимающих</w:t>
      </w:r>
      <w:proofErr w:type="spellEnd"/>
      <w:r w:rsidRPr="000D41F7">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w:t>
      </w:r>
      <w:proofErr w:type="gramEnd"/>
      <w:r w:rsidRPr="000D41F7">
        <w:rPr>
          <w:rFonts w:ascii="Times New Roman" w:eastAsia="Calibri" w:hAnsi="Times New Roman" w:cs="Times New Roman"/>
          <w:sz w:val="12"/>
          <w:szCs w:val="12"/>
        </w:rPr>
        <w:t xml:space="preserve">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________________________________________________________________________________________________________</w:t>
      </w:r>
      <w:r>
        <w:rPr>
          <w:rFonts w:ascii="Times New Roman" w:eastAsia="Calibri" w:hAnsi="Times New Roman" w:cs="Times New Roman"/>
          <w:sz w:val="12"/>
          <w:szCs w:val="12"/>
        </w:rPr>
        <w:t>_____________________</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На основании сведений вх.№356 от 10.05.2018г. общества с ограниченной ответственностью «Сервисная Коммунальная Компания» на присоединение к существующему водопроводу:</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 Произвести прокладку нового водопровода от проектируемого колодца №1, до проектируемого колодца №2 из сертифицированного материала, внутренним диаметром не менее Ø 100 мм.</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2. </w:t>
      </w:r>
      <w:proofErr w:type="gramStart"/>
      <w:r w:rsidRPr="000D41F7">
        <w:rPr>
          <w:rFonts w:ascii="Times New Roman" w:eastAsia="Calibri" w:hAnsi="Times New Roman" w:cs="Times New Roman"/>
          <w:sz w:val="12"/>
          <w:szCs w:val="12"/>
        </w:rPr>
        <w:t>Предусмотреть устройство водопроводных колодцев (проект.</w:t>
      </w:r>
      <w:proofErr w:type="gramEnd"/>
      <w:r w:rsidRPr="000D41F7">
        <w:rPr>
          <w:rFonts w:ascii="Times New Roman" w:eastAsia="Calibri" w:hAnsi="Times New Roman" w:cs="Times New Roman"/>
          <w:sz w:val="12"/>
          <w:szCs w:val="12"/>
        </w:rPr>
        <w:t xml:space="preserve"> Колодец №1, №2, №4) из железобетонных колец диаметром не менее 1500 мм и крышки колодцев (ГОСТ 26358-84, ГОСТ 26645-85) с применением гидроизоляционного материала.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3. Присоединение произвести к проектируемому ПВХ водопроводу Ø 100 мм в проектируемом колодце №4 согласно листу 1 при помощи соединения типа «сиделка» (ГОСТ12.3.003-75, 52134-2003).</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4.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 В месте врезки установить запорную арматуру Ø 63 мм. (ГОСТ 26304-84).</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6. В месте врезки установить регулятор давления.</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7. Трубопровод на здание выполнить из сертифицированного материала, трубой ПВХ, внутренним диаметром не  менее 63 мм, на глубине 2,2 м (ГОСТ 18599-2001).</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8. Земляные работы производить в соответствии с «Ордером на право производства земляных работ».</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9. После производства земляных работ выполнить планировку места прокладки водопровода.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10. Приемку выполненных работ производит представитель ООО «Сервисная Коммунальная Компания» по письменному запросу.</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11. При вводе объекта в эксплуатацию присутствие представителя ООО «Сервисная Коммунальная Компания» обязательно.</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12. Заключить с ООО «Сервисная Коммунальная Компания» договор на отпуск воды.</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13. Срок действия технических условий – 3 года.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14. Врезку в существующий водопровод производят специалист</w:t>
      </w:r>
      <w:proofErr w:type="gramStart"/>
      <w:r w:rsidRPr="000D41F7">
        <w:rPr>
          <w:rFonts w:ascii="Times New Roman" w:eastAsia="Calibri" w:hAnsi="Times New Roman" w:cs="Times New Roman"/>
          <w:sz w:val="12"/>
          <w:szCs w:val="12"/>
        </w:rPr>
        <w:t>ы ООО</w:t>
      </w:r>
      <w:proofErr w:type="gramEnd"/>
      <w:r w:rsidRPr="000D41F7">
        <w:rPr>
          <w:rFonts w:ascii="Times New Roman" w:eastAsia="Calibri" w:hAnsi="Times New Roman" w:cs="Times New Roman"/>
          <w:sz w:val="12"/>
          <w:szCs w:val="12"/>
        </w:rPr>
        <w:t xml:space="preserve"> «СКК» после выполнения пунктов 1-12 настоящих технических условий.</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На основании сведений вх.№357 от 10.05.2018г. общества с ограниченной ответственностью «Сервисная Коммунальная Компания» на присоединение к существующей системе канализации:</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 Произвести прокладку новых канализационных сетей от проектируемого колодца №1 до проектируемого колодца №2 из сертифицированного материала, внутренним диаметром не менее Ø 160 мм.</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2. </w:t>
      </w:r>
      <w:proofErr w:type="gramStart"/>
      <w:r w:rsidRPr="000D41F7">
        <w:rPr>
          <w:rFonts w:ascii="Times New Roman" w:eastAsia="Calibri" w:hAnsi="Times New Roman" w:cs="Times New Roman"/>
          <w:sz w:val="12"/>
          <w:szCs w:val="12"/>
        </w:rPr>
        <w:t>Предусмотреть устройство канализационных колодцев (проект.</w:t>
      </w:r>
      <w:proofErr w:type="gramEnd"/>
      <w:r w:rsidRPr="000D41F7">
        <w:rPr>
          <w:rFonts w:ascii="Times New Roman" w:eastAsia="Calibri" w:hAnsi="Times New Roman" w:cs="Times New Roman"/>
          <w:sz w:val="12"/>
          <w:szCs w:val="12"/>
        </w:rPr>
        <w:t xml:space="preserve"> Колодец №1, №2, №3) из железобетонных колец диаметром не менее 1500 мм и крышки колодцев (ГОСТ 26358-84, ГОСТ 26645-85) с применением гидроизоляционного материала.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3. Присоединение произвести к проектируемому ПВХ водоотводу Ø 160 мм в проектируемом колодце №3 согласно листу 1.</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4. Разработать в специализированной организации и согласовать с ООО «Сервисная Коммунальная Компания» проект на подключение к сетям канализации.</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 Трубопровод на здание выполнить из сертифицированного материала, трубой ПВХ, внутренним диаметром не  менее 100 мм (ГОСТ 18599-2001).</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6. При прокладке сетей водоотведения строго соблюдать уклон 0,02 градуса.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7. Земляные работы производить в соответствии с «Ордером на право производства земляных работ».</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8. После производства земляных работ выполнить планировку места прокладки сетей канализации.</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9. Приемку выполненных работ производит представитель ООО «Сервисная Коммунальная Компания» по письменному запросу.</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lastRenderedPageBreak/>
        <w:t>10. При вводе объекта в эксплуатацию присутствие представителя ООО «Сервисная Коммунальная Компания» обязательно.</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11. Заключить с ООО «Сервисная Коммунальная Компания» договор на предоставление услуг.</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12. Срок действия технических условий – 3 года.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13. Врезку в существующие сети канализации производят специалист</w:t>
      </w:r>
      <w:proofErr w:type="gramStart"/>
      <w:r w:rsidRPr="000D41F7">
        <w:rPr>
          <w:rFonts w:ascii="Times New Roman" w:eastAsia="Calibri" w:hAnsi="Times New Roman" w:cs="Times New Roman"/>
          <w:sz w:val="12"/>
          <w:szCs w:val="12"/>
        </w:rPr>
        <w:t>ы ООО</w:t>
      </w:r>
      <w:proofErr w:type="gramEnd"/>
      <w:r w:rsidRPr="000D41F7">
        <w:rPr>
          <w:rFonts w:ascii="Times New Roman" w:eastAsia="Calibri" w:hAnsi="Times New Roman" w:cs="Times New Roman"/>
          <w:sz w:val="12"/>
          <w:szCs w:val="12"/>
        </w:rPr>
        <w:t xml:space="preserve"> «СКК» после выполнения пунктов 1-11 настоящих технических условий.</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В соответствии с письмом №01-07/297 от 24.04.2018г. Общества с ограниченной ответственностью «</w:t>
      </w:r>
      <w:proofErr w:type="spellStart"/>
      <w:r w:rsidRPr="000D41F7">
        <w:rPr>
          <w:rFonts w:ascii="Times New Roman" w:eastAsia="Calibri" w:hAnsi="Times New Roman" w:cs="Times New Roman"/>
          <w:sz w:val="12"/>
          <w:szCs w:val="12"/>
        </w:rPr>
        <w:t>Средневолжская</w:t>
      </w:r>
      <w:proofErr w:type="spellEnd"/>
      <w:r w:rsidRPr="000D41F7">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ООО «СВГК»  объекта капитального строительства многоквартирный жилой дом, с кадастровым номером 63:31:1101011:313 расположенного по адресу: Самарская область, Сергиевский район, п. Сургут,  ул. Кооперативная, д. 5 с максимальным расходом газа 53 </w:t>
      </w:r>
      <w:proofErr w:type="spellStart"/>
      <w:r w:rsidRPr="000D41F7">
        <w:rPr>
          <w:rFonts w:ascii="Times New Roman" w:eastAsia="Calibri" w:hAnsi="Times New Roman" w:cs="Times New Roman"/>
          <w:sz w:val="12"/>
          <w:szCs w:val="12"/>
        </w:rPr>
        <w:t>м</w:t>
      </w:r>
      <w:proofErr w:type="gramStart"/>
      <w:r w:rsidRPr="000D41F7">
        <w:rPr>
          <w:rFonts w:ascii="Times New Roman" w:eastAsia="Calibri" w:hAnsi="Times New Roman" w:cs="Times New Roman"/>
          <w:sz w:val="12"/>
          <w:szCs w:val="12"/>
        </w:rPr>
        <w:t>.к</w:t>
      </w:r>
      <w:proofErr w:type="gramEnd"/>
      <w:r w:rsidRPr="000D41F7">
        <w:rPr>
          <w:rFonts w:ascii="Times New Roman" w:eastAsia="Calibri" w:hAnsi="Times New Roman" w:cs="Times New Roman"/>
          <w:sz w:val="12"/>
          <w:szCs w:val="12"/>
        </w:rPr>
        <w:t>уб</w:t>
      </w:r>
      <w:proofErr w:type="spellEnd"/>
      <w:r w:rsidRPr="000D41F7">
        <w:rPr>
          <w:rFonts w:ascii="Times New Roman" w:eastAsia="Calibri" w:hAnsi="Times New Roman" w:cs="Times New Roman"/>
          <w:sz w:val="12"/>
          <w:szCs w:val="12"/>
        </w:rPr>
        <w:t>./час имеется от надземного стального газопровода низкого давления Ø80 мм.</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Предварительный размер платы за подключение (технологическое присоединение) на 2018г. вышеуказанного объекта с общим расходом газа 53 </w:t>
      </w:r>
      <w:proofErr w:type="spellStart"/>
      <w:r w:rsidRPr="000D41F7">
        <w:rPr>
          <w:rFonts w:ascii="Times New Roman" w:eastAsia="Calibri" w:hAnsi="Times New Roman" w:cs="Times New Roman"/>
          <w:sz w:val="12"/>
          <w:szCs w:val="12"/>
        </w:rPr>
        <w:t>м</w:t>
      </w:r>
      <w:proofErr w:type="gramStart"/>
      <w:r w:rsidRPr="000D41F7">
        <w:rPr>
          <w:rFonts w:ascii="Times New Roman" w:eastAsia="Calibri" w:hAnsi="Times New Roman" w:cs="Times New Roman"/>
          <w:sz w:val="12"/>
          <w:szCs w:val="12"/>
        </w:rPr>
        <w:t>.к</w:t>
      </w:r>
      <w:proofErr w:type="gramEnd"/>
      <w:r w:rsidRPr="000D41F7">
        <w:rPr>
          <w:rFonts w:ascii="Times New Roman" w:eastAsia="Calibri" w:hAnsi="Times New Roman" w:cs="Times New Roman"/>
          <w:sz w:val="12"/>
          <w:szCs w:val="12"/>
        </w:rPr>
        <w:t>уб</w:t>
      </w:r>
      <w:proofErr w:type="spellEnd"/>
      <w:r w:rsidRPr="000D41F7">
        <w:rPr>
          <w:rFonts w:ascii="Times New Roman" w:eastAsia="Calibri" w:hAnsi="Times New Roman" w:cs="Times New Roman"/>
          <w:sz w:val="12"/>
          <w:szCs w:val="12"/>
        </w:rPr>
        <w:t>/час определяется исходя из стандартизированных тарифных ставок, утвержденных приказом Министерства энергетики и жилищно-коммунального хозяйства Самарской области от 14.12.2017г. №785 и составит 21939,21 рублей в том числе НДС.</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0D41F7">
        <w:rPr>
          <w:rFonts w:ascii="Times New Roman" w:eastAsia="Calibri" w:hAnsi="Times New Roman" w:cs="Times New Roman"/>
          <w:sz w:val="12"/>
          <w:szCs w:val="12"/>
        </w:rPr>
        <w:t>и ООО</w:t>
      </w:r>
      <w:proofErr w:type="gramEnd"/>
      <w:r w:rsidRPr="000D41F7">
        <w:rPr>
          <w:rFonts w:ascii="Times New Roman" w:eastAsia="Calibri" w:hAnsi="Times New Roman" w:cs="Times New Roman"/>
          <w:sz w:val="12"/>
          <w:szCs w:val="12"/>
        </w:rPr>
        <w:t xml:space="preserve"> «СВГК»;</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0D41F7">
        <w:rPr>
          <w:rFonts w:ascii="Times New Roman" w:eastAsia="Calibri" w:hAnsi="Times New Roman" w:cs="Times New Roman"/>
          <w:sz w:val="12"/>
          <w:szCs w:val="12"/>
        </w:rPr>
        <w:t>м</w:t>
      </w:r>
      <w:proofErr w:type="gramStart"/>
      <w:r w:rsidRPr="000D41F7">
        <w:rPr>
          <w:rFonts w:ascii="Times New Roman" w:eastAsia="Calibri" w:hAnsi="Times New Roman" w:cs="Times New Roman"/>
          <w:sz w:val="12"/>
          <w:szCs w:val="12"/>
        </w:rPr>
        <w:t>.к</w:t>
      </w:r>
      <w:proofErr w:type="gramEnd"/>
      <w:r w:rsidRPr="000D41F7">
        <w:rPr>
          <w:rFonts w:ascii="Times New Roman" w:eastAsia="Calibri" w:hAnsi="Times New Roman" w:cs="Times New Roman"/>
          <w:sz w:val="12"/>
          <w:szCs w:val="12"/>
        </w:rPr>
        <w:t>уб</w:t>
      </w:r>
      <w:proofErr w:type="spellEnd"/>
      <w:r w:rsidRPr="000D41F7">
        <w:rPr>
          <w:rFonts w:ascii="Times New Roman" w:eastAsia="Calibri" w:hAnsi="Times New Roman" w:cs="Times New Roman"/>
          <w:sz w:val="12"/>
          <w:szCs w:val="12"/>
        </w:rPr>
        <w:t>);</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4. Ситуационный план расположения точек границ (координат) земельного участка.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Мероприятия по подключению (технологическому присоединению) объекта должны быть осуществлены в срок от 12 до 36 месяцев с момента заключения договора о подключении (технологическом присоединении), срок действия технических условий – 3 года.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proofErr w:type="gramStart"/>
      <w:r w:rsidRPr="000D41F7">
        <w:rPr>
          <w:rFonts w:ascii="Times New Roman" w:eastAsia="Calibri" w:hAnsi="Times New Roman" w:cs="Times New Roman"/>
          <w:sz w:val="12"/>
          <w:szCs w:val="12"/>
        </w:rPr>
        <w:t>Кроме того, в соответствии с п. 14 правил определения и представления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№83 и п.58 правил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30.12.2013г. №1314 необходимо получить заключение о технической возможности подключения вышеуказанного объекта</w:t>
      </w:r>
      <w:proofErr w:type="gramEnd"/>
      <w:r w:rsidRPr="000D41F7">
        <w:rPr>
          <w:rFonts w:ascii="Times New Roman" w:eastAsia="Calibri" w:hAnsi="Times New Roman" w:cs="Times New Roman"/>
          <w:sz w:val="12"/>
          <w:szCs w:val="12"/>
        </w:rPr>
        <w:t xml:space="preserve"> капитального строительства от газотранспортной организации, владеющей технологически связанными сетями – ООО «Газпром </w:t>
      </w:r>
      <w:proofErr w:type="spellStart"/>
      <w:r w:rsidRPr="000D41F7">
        <w:rPr>
          <w:rFonts w:ascii="Times New Roman" w:eastAsia="Calibri" w:hAnsi="Times New Roman" w:cs="Times New Roman"/>
          <w:sz w:val="12"/>
          <w:szCs w:val="12"/>
        </w:rPr>
        <w:t>трансгаз</w:t>
      </w:r>
      <w:proofErr w:type="spellEnd"/>
      <w:r w:rsidRPr="000D41F7">
        <w:rPr>
          <w:rFonts w:ascii="Times New Roman" w:eastAsia="Calibri" w:hAnsi="Times New Roman" w:cs="Times New Roman"/>
          <w:sz w:val="12"/>
          <w:szCs w:val="12"/>
        </w:rPr>
        <w:t xml:space="preserve"> Самара».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0D41F7">
        <w:rPr>
          <w:rFonts w:ascii="Times New Roman" w:eastAsia="Calibri" w:hAnsi="Times New Roman" w:cs="Times New Roman"/>
          <w:b/>
          <w:sz w:val="12"/>
          <w:szCs w:val="12"/>
        </w:rPr>
        <w:t xml:space="preserve">Заявки на участие в аукционе принимаются ежедневно в рабочие дни с 17 мая 2018 г. по 13 июня 2018 г. (выходные дни: суббота, воскресенье), с 9 </w:t>
      </w:r>
      <w:r w:rsidRPr="000D41F7">
        <w:rPr>
          <w:rFonts w:ascii="Times New Roman" w:eastAsia="Calibri" w:hAnsi="Times New Roman" w:cs="Times New Roman"/>
          <w:b/>
          <w:sz w:val="12"/>
          <w:szCs w:val="12"/>
          <w:vertAlign w:val="superscript"/>
        </w:rPr>
        <w:t xml:space="preserve">00 </w:t>
      </w:r>
      <w:r w:rsidRPr="000D41F7">
        <w:rPr>
          <w:rFonts w:ascii="Times New Roman" w:eastAsia="Calibri" w:hAnsi="Times New Roman" w:cs="Times New Roman"/>
          <w:b/>
          <w:sz w:val="12"/>
          <w:szCs w:val="12"/>
        </w:rPr>
        <w:t xml:space="preserve">до 16 </w:t>
      </w:r>
      <w:r w:rsidRPr="000D41F7">
        <w:rPr>
          <w:rFonts w:ascii="Times New Roman" w:eastAsia="Calibri" w:hAnsi="Times New Roman" w:cs="Times New Roman"/>
          <w:b/>
          <w:sz w:val="12"/>
          <w:szCs w:val="12"/>
          <w:vertAlign w:val="superscript"/>
        </w:rPr>
        <w:t>00</w:t>
      </w:r>
      <w:r w:rsidRPr="000D41F7">
        <w:rPr>
          <w:rFonts w:ascii="Times New Roman" w:eastAsia="Calibri" w:hAnsi="Times New Roman" w:cs="Times New Roman"/>
          <w:b/>
          <w:sz w:val="12"/>
          <w:szCs w:val="12"/>
        </w:rPr>
        <w:t xml:space="preserve"> ч. (перерыв с 12 </w:t>
      </w:r>
      <w:r w:rsidRPr="000D41F7">
        <w:rPr>
          <w:rFonts w:ascii="Times New Roman" w:eastAsia="Calibri" w:hAnsi="Times New Roman" w:cs="Times New Roman"/>
          <w:b/>
          <w:sz w:val="12"/>
          <w:szCs w:val="12"/>
          <w:vertAlign w:val="superscript"/>
        </w:rPr>
        <w:t>00</w:t>
      </w:r>
      <w:r w:rsidRPr="000D41F7">
        <w:rPr>
          <w:rFonts w:ascii="Times New Roman" w:eastAsia="Calibri" w:hAnsi="Times New Roman" w:cs="Times New Roman"/>
          <w:b/>
          <w:sz w:val="12"/>
          <w:szCs w:val="12"/>
        </w:rPr>
        <w:t xml:space="preserve">  до 13 </w:t>
      </w:r>
      <w:r w:rsidRPr="000D41F7">
        <w:rPr>
          <w:rFonts w:ascii="Times New Roman" w:eastAsia="Calibri" w:hAnsi="Times New Roman" w:cs="Times New Roman"/>
          <w:b/>
          <w:sz w:val="12"/>
          <w:szCs w:val="12"/>
          <w:vertAlign w:val="superscript"/>
        </w:rPr>
        <w:t>00</w:t>
      </w:r>
      <w:r w:rsidRPr="000D41F7">
        <w:rPr>
          <w:rFonts w:ascii="Times New Roman" w:eastAsia="Calibri" w:hAnsi="Times New Roman" w:cs="Times New Roman"/>
          <w:b/>
          <w:sz w:val="12"/>
          <w:szCs w:val="12"/>
        </w:rPr>
        <w:t>) в отделе приватизации и торгов Комитета по управлению муниципальным имуществом  муниципального района Сергиевский, по адресу:</w:t>
      </w:r>
      <w:proofErr w:type="gramEnd"/>
      <w:r w:rsidRPr="000D41F7">
        <w:rPr>
          <w:rFonts w:ascii="Times New Roman" w:eastAsia="Calibri" w:hAnsi="Times New Roman" w:cs="Times New Roman"/>
          <w:b/>
          <w:sz w:val="12"/>
          <w:szCs w:val="12"/>
        </w:rPr>
        <w:t xml:space="preserve"> </w:t>
      </w:r>
      <w:proofErr w:type="gramStart"/>
      <w:r w:rsidRPr="000D41F7">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b/>
          <w:sz w:val="12"/>
          <w:szCs w:val="12"/>
        </w:rPr>
      </w:pPr>
      <w:r w:rsidRPr="000D41F7">
        <w:rPr>
          <w:rFonts w:ascii="Times New Roman" w:eastAsia="Calibri" w:hAnsi="Times New Roman" w:cs="Times New Roman"/>
          <w:b/>
          <w:sz w:val="12"/>
          <w:szCs w:val="12"/>
        </w:rPr>
        <w:t>Дата определения участников аукциона: 15 июня  2018 г.</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b/>
          <w:sz w:val="12"/>
          <w:szCs w:val="12"/>
        </w:rPr>
      </w:pPr>
      <w:r w:rsidRPr="000D41F7">
        <w:rPr>
          <w:rFonts w:ascii="Times New Roman" w:eastAsia="Calibri" w:hAnsi="Times New Roman" w:cs="Times New Roman"/>
          <w:b/>
          <w:sz w:val="12"/>
          <w:szCs w:val="12"/>
        </w:rPr>
        <w:t xml:space="preserve">Регистрация участников аукциона будет осуществляться 18 июня 2018 г. с 08 </w:t>
      </w:r>
      <w:r w:rsidRPr="000D41F7">
        <w:rPr>
          <w:rFonts w:ascii="Times New Roman" w:eastAsia="Calibri" w:hAnsi="Times New Roman" w:cs="Times New Roman"/>
          <w:b/>
          <w:sz w:val="12"/>
          <w:szCs w:val="12"/>
          <w:vertAlign w:val="superscript"/>
        </w:rPr>
        <w:t>10</w:t>
      </w:r>
      <w:r w:rsidRPr="000D41F7">
        <w:rPr>
          <w:rFonts w:ascii="Times New Roman" w:eastAsia="Calibri" w:hAnsi="Times New Roman" w:cs="Times New Roman"/>
          <w:b/>
          <w:sz w:val="12"/>
          <w:szCs w:val="12"/>
        </w:rPr>
        <w:t xml:space="preserve"> до 08 </w:t>
      </w:r>
      <w:r w:rsidRPr="000D41F7">
        <w:rPr>
          <w:rFonts w:ascii="Times New Roman" w:eastAsia="Calibri" w:hAnsi="Times New Roman" w:cs="Times New Roman"/>
          <w:b/>
          <w:sz w:val="12"/>
          <w:szCs w:val="12"/>
          <w:vertAlign w:val="superscript"/>
        </w:rPr>
        <w:t xml:space="preserve">50 </w:t>
      </w:r>
      <w:r w:rsidRPr="000D41F7">
        <w:rPr>
          <w:rFonts w:ascii="Times New Roman" w:eastAsia="Calibri" w:hAnsi="Times New Roman" w:cs="Times New Roman"/>
          <w:b/>
          <w:sz w:val="12"/>
          <w:szCs w:val="12"/>
        </w:rPr>
        <w:t xml:space="preserve">в отделе приватизации и торгов Комитета по управлению муниципальным имуществом  муниципального района Сергиевский, по адресу: </w:t>
      </w:r>
      <w:proofErr w:type="gramStart"/>
      <w:r w:rsidRPr="000D41F7">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0D41F7" w:rsidRDefault="000D41F7" w:rsidP="000D41F7">
      <w:pPr>
        <w:tabs>
          <w:tab w:val="left" w:pos="284"/>
        </w:tabs>
        <w:spacing w:after="0" w:line="240" w:lineRule="auto"/>
        <w:ind w:firstLine="284"/>
        <w:jc w:val="both"/>
        <w:rPr>
          <w:rFonts w:ascii="Times New Roman" w:eastAsia="Calibri" w:hAnsi="Times New Roman" w:cs="Times New Roman"/>
          <w:b/>
          <w:sz w:val="12"/>
          <w:szCs w:val="12"/>
        </w:rPr>
      </w:pP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b/>
          <w:sz w:val="12"/>
          <w:szCs w:val="12"/>
        </w:rPr>
      </w:pPr>
      <w:r w:rsidRPr="000D41F7">
        <w:rPr>
          <w:rFonts w:ascii="Times New Roman" w:eastAsia="Calibri" w:hAnsi="Times New Roman" w:cs="Times New Roman"/>
          <w:b/>
          <w:sz w:val="12"/>
          <w:szCs w:val="12"/>
        </w:rPr>
        <w:t>Для участия в аукционе заявители представляют следующие документы:</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b/>
          <w:sz w:val="12"/>
          <w:szCs w:val="12"/>
        </w:rPr>
        <w:t>1.</w:t>
      </w:r>
      <w:r w:rsidRPr="000D41F7">
        <w:rPr>
          <w:rFonts w:ascii="Times New Roman" w:eastAsia="Calibri" w:hAnsi="Times New Roman" w:cs="Times New Roman"/>
          <w:sz w:val="12"/>
          <w:szCs w:val="12"/>
        </w:rPr>
        <w:t xml:space="preserve"> Заявка </w:t>
      </w:r>
      <w:proofErr w:type="gramStart"/>
      <w:r w:rsidRPr="000D41F7">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0D41F7">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b/>
          <w:sz w:val="12"/>
          <w:szCs w:val="12"/>
        </w:rPr>
        <w:t xml:space="preserve">2. </w:t>
      </w:r>
      <w:r w:rsidRPr="000D41F7">
        <w:rPr>
          <w:rFonts w:ascii="Times New Roman" w:eastAsia="Calibri" w:hAnsi="Times New Roman" w:cs="Times New Roman"/>
          <w:sz w:val="12"/>
          <w:szCs w:val="12"/>
        </w:rPr>
        <w:t>Копии документов, удостоверяющих личность (для физических лиц).</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b/>
          <w:sz w:val="12"/>
          <w:szCs w:val="12"/>
        </w:rPr>
        <w:t>3</w:t>
      </w:r>
      <w:r w:rsidRPr="000D41F7">
        <w:rPr>
          <w:rFonts w:ascii="Times New Roman" w:eastAsia="Calibri" w:hAnsi="Times New Roman" w:cs="Times New Roman"/>
          <w:sz w:val="12"/>
          <w:szCs w:val="12"/>
        </w:rPr>
        <w:t xml:space="preserve">. Надлежащим образом заверенный перевод </w:t>
      </w:r>
      <w:proofErr w:type="gramStart"/>
      <w:r w:rsidRPr="000D41F7">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0D41F7">
        <w:rPr>
          <w:rFonts w:ascii="Times New Roman" w:eastAsia="Calibri" w:hAnsi="Times New Roman" w:cs="Times New Roman"/>
          <w:sz w:val="12"/>
          <w:szCs w:val="12"/>
        </w:rPr>
        <w:t>, если заявителем является иностранное юридическое лицо;</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b/>
          <w:sz w:val="12"/>
          <w:szCs w:val="12"/>
        </w:rPr>
        <w:t>4.</w:t>
      </w:r>
      <w:r w:rsidRPr="000D41F7">
        <w:rPr>
          <w:rFonts w:ascii="Times New Roman" w:eastAsia="Calibri" w:hAnsi="Times New Roman" w:cs="Times New Roman"/>
          <w:sz w:val="12"/>
          <w:szCs w:val="12"/>
        </w:rPr>
        <w:t xml:space="preserve"> Документы, подтверждающие внесение задатка. </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b/>
          <w:sz w:val="12"/>
          <w:szCs w:val="12"/>
        </w:rPr>
      </w:pPr>
      <w:r w:rsidRPr="000D41F7">
        <w:rPr>
          <w:rFonts w:ascii="Times New Roman" w:eastAsia="Calibri" w:hAnsi="Times New Roman" w:cs="Times New Roman"/>
          <w:b/>
          <w:sz w:val="12"/>
          <w:szCs w:val="12"/>
        </w:rPr>
        <w:t>Основаниями не допуска заявителя к участию в аукционе являются:</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1) непредставление необходимых для участия в аукционе документов или представление недостоверных сведений; </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2) </w:t>
      </w:r>
      <w:proofErr w:type="spellStart"/>
      <w:r w:rsidRPr="000D41F7">
        <w:rPr>
          <w:rFonts w:ascii="Times New Roman" w:eastAsia="Calibri" w:hAnsi="Times New Roman" w:cs="Times New Roman"/>
          <w:sz w:val="12"/>
          <w:szCs w:val="12"/>
        </w:rPr>
        <w:t>непоступление</w:t>
      </w:r>
      <w:proofErr w:type="spellEnd"/>
      <w:r w:rsidRPr="000D41F7">
        <w:rPr>
          <w:rFonts w:ascii="Times New Roman" w:eastAsia="Calibri" w:hAnsi="Times New Roman" w:cs="Times New Roman"/>
          <w:sz w:val="12"/>
          <w:szCs w:val="12"/>
        </w:rPr>
        <w:t xml:space="preserve"> задатка на дату рассмотрения заявок на участие в аукционе;</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b/>
          <w:sz w:val="12"/>
          <w:szCs w:val="12"/>
        </w:rPr>
      </w:pPr>
      <w:r w:rsidRPr="000D41F7">
        <w:rPr>
          <w:rFonts w:ascii="Times New Roman" w:eastAsia="Calibri" w:hAnsi="Times New Roman" w:cs="Times New Roman"/>
          <w:b/>
          <w:sz w:val="12"/>
          <w:szCs w:val="12"/>
        </w:rPr>
        <w:t>Порядок проведения аукциона.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0D41F7">
        <w:rPr>
          <w:rFonts w:ascii="Times New Roman" w:eastAsia="Calibri" w:hAnsi="Times New Roman" w:cs="Times New Roman"/>
          <w:sz w:val="12"/>
          <w:szCs w:val="12"/>
        </w:rPr>
        <w:t>соответствующие</w:t>
      </w:r>
      <w:proofErr w:type="gramEnd"/>
      <w:r w:rsidRPr="000D41F7">
        <w:rPr>
          <w:rFonts w:ascii="Times New Roman" w:eastAsia="Calibri" w:hAnsi="Times New Roman" w:cs="Times New Roman"/>
          <w:sz w:val="12"/>
          <w:szCs w:val="12"/>
        </w:rPr>
        <w:t xml:space="preserve"> день и час.</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2. Аукцион проводится в следующем порядке:</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а) аукцион ведет аукционист;</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lastRenderedPageBreak/>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е) по завершен</w:t>
      </w:r>
      <w:proofErr w:type="gramStart"/>
      <w:r w:rsidRPr="000D41F7">
        <w:rPr>
          <w:rFonts w:ascii="Times New Roman" w:eastAsia="Calibri" w:hAnsi="Times New Roman" w:cs="Times New Roman"/>
          <w:sz w:val="12"/>
          <w:szCs w:val="12"/>
        </w:rPr>
        <w:t>ии ау</w:t>
      </w:r>
      <w:proofErr w:type="gramEnd"/>
      <w:r w:rsidRPr="000D41F7">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В случае</w:t>
      </w:r>
      <w:proofErr w:type="gramStart"/>
      <w:r w:rsidRPr="000D41F7">
        <w:rPr>
          <w:rFonts w:ascii="Times New Roman" w:eastAsia="Calibri" w:hAnsi="Times New Roman" w:cs="Times New Roman"/>
          <w:sz w:val="12"/>
          <w:szCs w:val="12"/>
        </w:rPr>
        <w:t>,</w:t>
      </w:r>
      <w:proofErr w:type="gramEnd"/>
      <w:r w:rsidRPr="000D41F7">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b/>
          <w:sz w:val="12"/>
          <w:szCs w:val="12"/>
        </w:rPr>
        <w:t>Аукцион</w:t>
      </w:r>
      <w:r w:rsidRPr="000D41F7">
        <w:rPr>
          <w:rFonts w:ascii="Times New Roman" w:eastAsia="Calibri" w:hAnsi="Times New Roman" w:cs="Times New Roman"/>
          <w:sz w:val="12"/>
          <w:szCs w:val="12"/>
        </w:rPr>
        <w:t xml:space="preserve"> </w:t>
      </w:r>
      <w:r w:rsidRPr="000D41F7">
        <w:rPr>
          <w:rFonts w:ascii="Times New Roman" w:eastAsia="Calibri" w:hAnsi="Times New Roman" w:cs="Times New Roman"/>
          <w:b/>
          <w:sz w:val="12"/>
          <w:szCs w:val="12"/>
        </w:rPr>
        <w:t>признается не состоявшимся</w:t>
      </w:r>
      <w:r w:rsidRPr="000D41F7">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0D41F7">
        <w:rPr>
          <w:rFonts w:ascii="Times New Roman" w:eastAsia="Calibri" w:hAnsi="Times New Roman" w:cs="Times New Roman"/>
          <w:sz w:val="12"/>
          <w:szCs w:val="12"/>
        </w:rPr>
        <w:t>,</w:t>
      </w:r>
      <w:proofErr w:type="gramEnd"/>
      <w:r w:rsidRPr="000D41F7">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0D41F7">
        <w:rPr>
          <w:rFonts w:ascii="Times New Roman" w:eastAsia="Calibri" w:hAnsi="Times New Roman" w:cs="Times New Roman"/>
          <w:sz w:val="12"/>
          <w:szCs w:val="12"/>
        </w:rPr>
        <w:t>и</w:t>
      </w:r>
      <w:proofErr w:type="gramEnd"/>
      <w:r w:rsidRPr="000D41F7">
        <w:rPr>
          <w:rFonts w:ascii="Times New Roman" w:eastAsia="Calibri" w:hAnsi="Times New Roman" w:cs="Times New Roman"/>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b/>
          <w:i/>
          <w:sz w:val="12"/>
          <w:szCs w:val="12"/>
        </w:rPr>
        <w:t>Банковские реквизиты для внесения задатка</w:t>
      </w:r>
      <w:r w:rsidRPr="000D41F7">
        <w:rPr>
          <w:rFonts w:ascii="Times New Roman" w:eastAsia="Calibri" w:hAnsi="Times New Roman" w:cs="Times New Roman"/>
          <w:b/>
          <w:sz w:val="12"/>
          <w:szCs w:val="12"/>
        </w:rPr>
        <w:t>:</w:t>
      </w:r>
      <w:r w:rsidRPr="000D41F7">
        <w:rPr>
          <w:rFonts w:ascii="Times New Roman" w:eastAsia="Calibri" w:hAnsi="Times New Roman" w:cs="Times New Roman"/>
          <w:sz w:val="12"/>
          <w:szCs w:val="12"/>
        </w:rPr>
        <w:t xml:space="preserve"> УФ МР Сергиевский СО (КУМИ </w:t>
      </w:r>
      <w:proofErr w:type="spellStart"/>
      <w:r w:rsidRPr="000D41F7">
        <w:rPr>
          <w:rFonts w:ascii="Times New Roman" w:eastAsia="Calibri" w:hAnsi="Times New Roman" w:cs="Times New Roman"/>
          <w:sz w:val="12"/>
          <w:szCs w:val="12"/>
        </w:rPr>
        <w:t>м.р</w:t>
      </w:r>
      <w:proofErr w:type="spellEnd"/>
      <w:r w:rsidRPr="000D41F7">
        <w:rPr>
          <w:rFonts w:ascii="Times New Roman" w:eastAsia="Calibri" w:hAnsi="Times New Roman" w:cs="Times New Roman"/>
          <w:sz w:val="12"/>
          <w:szCs w:val="12"/>
        </w:rPr>
        <w:t xml:space="preserve">. Сергиевский Самарской области, л/с 608030670), ИНН 6381001160, КПП 638101001, </w:t>
      </w:r>
      <w:proofErr w:type="gramStart"/>
      <w:r w:rsidRPr="000D41F7">
        <w:rPr>
          <w:rFonts w:ascii="Times New Roman" w:eastAsia="Calibri" w:hAnsi="Times New Roman" w:cs="Times New Roman"/>
          <w:sz w:val="12"/>
          <w:szCs w:val="12"/>
        </w:rPr>
        <w:t>р</w:t>
      </w:r>
      <w:proofErr w:type="gramEnd"/>
      <w:r w:rsidRPr="000D41F7">
        <w:rPr>
          <w:rFonts w:ascii="Times New Roman" w:eastAsia="Calibri" w:hAnsi="Times New Roman" w:cs="Times New Roman"/>
          <w:sz w:val="12"/>
          <w:szCs w:val="12"/>
        </w:rPr>
        <w:t xml:space="preserve">/с 40302810636015000068 в Отделении Самара г. Самара, БИК 043601001, КБК 60811105013050000120, ОКТМО 36638438 (Сургут), с пометкой – задаток для участия в аукционе, адрес земельного участка в отношении которого внесен задаток. Задаток можно внести </w:t>
      </w:r>
      <w:proofErr w:type="gramStart"/>
      <w:r w:rsidRPr="000D41F7">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0D41F7">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0D41F7" w:rsidRPr="000D41F7"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0D41F7">
        <w:rPr>
          <w:rFonts w:ascii="Times New Roman" w:eastAsia="Calibri" w:hAnsi="Times New Roman" w:cs="Times New Roman"/>
          <w:sz w:val="12"/>
          <w:szCs w:val="12"/>
        </w:rPr>
        <w:t>ии ау</w:t>
      </w:r>
      <w:proofErr w:type="gramEnd"/>
      <w:r w:rsidRPr="000D41F7">
        <w:rPr>
          <w:rFonts w:ascii="Times New Roman" w:eastAsia="Calibri" w:hAnsi="Times New Roman" w:cs="Times New Roman"/>
          <w:sz w:val="12"/>
          <w:szCs w:val="12"/>
        </w:rPr>
        <w:t>кциона.</w:t>
      </w:r>
    </w:p>
    <w:p w:rsidR="00A3544D" w:rsidRDefault="00A3544D" w:rsidP="000D41F7">
      <w:pPr>
        <w:tabs>
          <w:tab w:val="left" w:pos="284"/>
        </w:tabs>
        <w:spacing w:after="0" w:line="240" w:lineRule="auto"/>
        <w:jc w:val="both"/>
        <w:rPr>
          <w:rFonts w:ascii="Times New Roman" w:eastAsia="Calibri" w:hAnsi="Times New Roman" w:cs="Times New Roman"/>
          <w:sz w:val="12"/>
          <w:szCs w:val="12"/>
        </w:rPr>
      </w:pPr>
    </w:p>
    <w:p w:rsidR="000D41F7" w:rsidRDefault="000D41F7" w:rsidP="000D41F7">
      <w:pPr>
        <w:tabs>
          <w:tab w:val="left" w:pos="284"/>
        </w:tabs>
        <w:spacing w:after="0" w:line="240" w:lineRule="auto"/>
        <w:jc w:val="center"/>
        <w:rPr>
          <w:rFonts w:ascii="Times New Roman" w:eastAsia="Calibri" w:hAnsi="Times New Roman" w:cs="Times New Roman"/>
          <w:b/>
          <w:sz w:val="12"/>
          <w:szCs w:val="12"/>
        </w:rPr>
      </w:pPr>
      <w:r w:rsidRPr="000D41F7">
        <w:rPr>
          <w:rFonts w:ascii="Times New Roman" w:eastAsia="Calibri" w:hAnsi="Times New Roman" w:cs="Times New Roman"/>
          <w:b/>
          <w:sz w:val="12"/>
          <w:szCs w:val="12"/>
        </w:rPr>
        <w:t>Проект договора аренды земельного участка</w:t>
      </w:r>
    </w:p>
    <w:p w:rsidR="000D41F7" w:rsidRPr="000D41F7" w:rsidRDefault="000D41F7" w:rsidP="000D41F7">
      <w:pPr>
        <w:tabs>
          <w:tab w:val="left" w:pos="284"/>
        </w:tabs>
        <w:spacing w:after="0" w:line="240" w:lineRule="auto"/>
        <w:jc w:val="center"/>
        <w:rPr>
          <w:rFonts w:ascii="Times New Roman" w:eastAsia="Calibri" w:hAnsi="Times New Roman" w:cs="Times New Roman"/>
          <w:b/>
          <w:sz w:val="12"/>
          <w:szCs w:val="12"/>
        </w:rPr>
      </w:pPr>
    </w:p>
    <w:tbl>
      <w:tblPr>
        <w:tblStyle w:val="1c"/>
        <w:tblW w:w="7513" w:type="dxa"/>
        <w:tblInd w:w="108" w:type="dxa"/>
        <w:tblLayout w:type="fixed"/>
        <w:tblLook w:val="01E0" w:firstRow="1" w:lastRow="1" w:firstColumn="1" w:lastColumn="1" w:noHBand="0" w:noVBand="0"/>
      </w:tblPr>
      <w:tblGrid>
        <w:gridCol w:w="3102"/>
        <w:gridCol w:w="4411"/>
      </w:tblGrid>
      <w:tr w:rsidR="000D41F7" w:rsidRPr="000D41F7" w:rsidTr="000D41F7">
        <w:trPr>
          <w:trHeight w:val="266"/>
        </w:trPr>
        <w:tc>
          <w:tcPr>
            <w:tcW w:w="3102" w:type="dxa"/>
          </w:tcPr>
          <w:p w:rsidR="000D41F7" w:rsidRPr="000D41F7" w:rsidRDefault="000D41F7" w:rsidP="000D41F7">
            <w:pPr>
              <w:tabs>
                <w:tab w:val="left" w:pos="284"/>
              </w:tabs>
              <w:rPr>
                <w:rFonts w:eastAsia="Calibri"/>
                <w:sz w:val="12"/>
                <w:szCs w:val="12"/>
              </w:rPr>
            </w:pPr>
            <w:r w:rsidRPr="000D41F7">
              <w:rPr>
                <w:rFonts w:eastAsia="Calibri"/>
                <w:sz w:val="12"/>
                <w:szCs w:val="12"/>
              </w:rPr>
              <w:t>село Сергиевск Самарской области</w:t>
            </w:r>
          </w:p>
        </w:tc>
        <w:tc>
          <w:tcPr>
            <w:tcW w:w="4411" w:type="dxa"/>
          </w:tcPr>
          <w:p w:rsidR="000D41F7" w:rsidRPr="000D41F7" w:rsidRDefault="000D41F7" w:rsidP="000D41F7">
            <w:pPr>
              <w:tabs>
                <w:tab w:val="left" w:pos="284"/>
              </w:tabs>
              <w:jc w:val="right"/>
              <w:rPr>
                <w:rFonts w:eastAsia="Calibri"/>
                <w:sz w:val="12"/>
                <w:szCs w:val="12"/>
              </w:rPr>
            </w:pPr>
            <w:r w:rsidRPr="000D41F7">
              <w:rPr>
                <w:rFonts w:eastAsia="Calibri"/>
                <w:sz w:val="12"/>
                <w:szCs w:val="12"/>
              </w:rPr>
              <w:t>Дата заключения договора</w:t>
            </w:r>
          </w:p>
        </w:tc>
      </w:tr>
    </w:tbl>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0D41F7">
        <w:rPr>
          <w:rFonts w:ascii="Times New Roman" w:eastAsia="Calibri" w:hAnsi="Times New Roman" w:cs="Times New Roman"/>
          <w:i/>
          <w:sz w:val="12"/>
          <w:szCs w:val="12"/>
        </w:rPr>
        <w:t>«Арендодатель», в лице ____</w:t>
      </w:r>
      <w:r w:rsidRPr="000D41F7">
        <w:rPr>
          <w:rFonts w:ascii="Times New Roman" w:eastAsia="Calibri" w:hAnsi="Times New Roman" w:cs="Times New Roman"/>
          <w:sz w:val="12"/>
          <w:szCs w:val="12"/>
        </w:rPr>
        <w:t xml:space="preserve"> с одной стороны, и </w:t>
      </w:r>
      <w:r w:rsidRPr="000D41F7">
        <w:rPr>
          <w:rFonts w:ascii="Times New Roman" w:eastAsia="Calibri" w:hAnsi="Times New Roman" w:cs="Times New Roman"/>
          <w:b/>
          <w:sz w:val="12"/>
          <w:szCs w:val="12"/>
        </w:rPr>
        <w:t xml:space="preserve"> ___________________________________________</w:t>
      </w:r>
      <w:r w:rsidRPr="000D41F7">
        <w:rPr>
          <w:rFonts w:ascii="Times New Roman" w:eastAsia="Calibri" w:hAnsi="Times New Roman" w:cs="Times New Roman"/>
          <w:sz w:val="12"/>
          <w:szCs w:val="12"/>
        </w:rPr>
        <w:t xml:space="preserve">, именуемый в дальнейшем </w:t>
      </w:r>
      <w:r w:rsidRPr="000D41F7">
        <w:rPr>
          <w:rFonts w:ascii="Times New Roman" w:eastAsia="Calibri" w:hAnsi="Times New Roman" w:cs="Times New Roman"/>
          <w:i/>
          <w:sz w:val="12"/>
          <w:szCs w:val="12"/>
        </w:rPr>
        <w:t>«Арендатор»,</w:t>
      </w:r>
      <w:r w:rsidRPr="000D41F7">
        <w:rPr>
          <w:rFonts w:ascii="Times New Roman" w:eastAsia="Calibri" w:hAnsi="Times New Roman" w:cs="Times New Roman"/>
          <w:sz w:val="12"/>
          <w:szCs w:val="12"/>
        </w:rPr>
        <w:t xml:space="preserve"> с  другой  стороны,  заключили  настоящий  договор  о  нижеследующем: </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0D41F7">
        <w:rPr>
          <w:rFonts w:ascii="Times New Roman" w:eastAsia="Calibri" w:hAnsi="Times New Roman" w:cs="Times New Roman"/>
          <w:b/>
          <w:sz w:val="12"/>
          <w:szCs w:val="12"/>
        </w:rPr>
        <w:t>Предмет договора.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1.1. </w:t>
      </w:r>
      <w:proofErr w:type="gramStart"/>
      <w:r w:rsidRPr="000D41F7">
        <w:rPr>
          <w:rFonts w:ascii="Times New Roman" w:eastAsia="Calibri" w:hAnsi="Times New Roman" w:cs="Times New Roman"/>
          <w:sz w:val="12"/>
          <w:szCs w:val="12"/>
        </w:rPr>
        <w:t xml:space="preserve">«Арендодатель»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0D41F7">
        <w:rPr>
          <w:rFonts w:ascii="Times New Roman" w:eastAsia="Calibri" w:hAnsi="Times New Roman" w:cs="Times New Roman"/>
          <w:b/>
          <w:sz w:val="12"/>
          <w:szCs w:val="12"/>
        </w:rPr>
        <w:t>Обременения земельного участка.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2.1. Не зарегистрированы.</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0D41F7">
        <w:rPr>
          <w:rFonts w:ascii="Times New Roman" w:eastAsia="Calibri" w:hAnsi="Times New Roman" w:cs="Times New Roman"/>
          <w:b/>
          <w:sz w:val="12"/>
          <w:szCs w:val="12"/>
        </w:rPr>
        <w:t>Срок договора.</w:t>
      </w:r>
    </w:p>
    <w:p w:rsidR="000D41F7" w:rsidRPr="000D41F7" w:rsidRDefault="000D41F7" w:rsidP="000D41F7">
      <w:pPr>
        <w:tabs>
          <w:tab w:val="left" w:pos="284"/>
        </w:tabs>
        <w:spacing w:after="0" w:line="240" w:lineRule="auto"/>
        <w:ind w:left="360"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0D41F7">
        <w:rPr>
          <w:rFonts w:ascii="Times New Roman" w:eastAsia="Calibri" w:hAnsi="Times New Roman" w:cs="Times New Roman"/>
          <w:sz w:val="12"/>
          <w:szCs w:val="12"/>
        </w:rPr>
        <w:t xml:space="preserve">Срок аренды «Участка» устанавливается </w:t>
      </w:r>
      <w:proofErr w:type="gramStart"/>
      <w:r w:rsidRPr="000D41F7">
        <w:rPr>
          <w:rFonts w:ascii="Times New Roman" w:eastAsia="Calibri" w:hAnsi="Times New Roman" w:cs="Times New Roman"/>
          <w:sz w:val="12"/>
          <w:szCs w:val="12"/>
        </w:rPr>
        <w:t>с</w:t>
      </w:r>
      <w:proofErr w:type="gramEnd"/>
      <w:r w:rsidRPr="000D41F7">
        <w:rPr>
          <w:rFonts w:ascii="Times New Roman" w:eastAsia="Calibri" w:hAnsi="Times New Roman" w:cs="Times New Roman"/>
          <w:sz w:val="12"/>
          <w:szCs w:val="12"/>
        </w:rPr>
        <w:t xml:space="preserve"> _____ по _______.</w:t>
      </w:r>
    </w:p>
    <w:p w:rsidR="000D41F7" w:rsidRPr="000D41F7" w:rsidRDefault="000D41F7" w:rsidP="000D41F7">
      <w:pPr>
        <w:tabs>
          <w:tab w:val="left" w:pos="284"/>
        </w:tabs>
        <w:spacing w:after="0" w:line="240" w:lineRule="auto"/>
        <w:ind w:left="360"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0D41F7">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0D41F7">
        <w:rPr>
          <w:rFonts w:ascii="Times New Roman" w:eastAsia="Calibri" w:hAnsi="Times New Roman" w:cs="Times New Roman"/>
          <w:sz w:val="12"/>
          <w:szCs w:val="12"/>
        </w:rPr>
        <w:t>отношения</w:t>
      </w:r>
      <w:proofErr w:type="gramEnd"/>
      <w:r w:rsidRPr="000D41F7">
        <w:rPr>
          <w:rFonts w:ascii="Times New Roman" w:eastAsia="Calibri" w:hAnsi="Times New Roman" w:cs="Times New Roman"/>
          <w:sz w:val="12"/>
          <w:szCs w:val="12"/>
        </w:rPr>
        <w:t xml:space="preserve"> возникшие с _______.</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0D41F7">
        <w:rPr>
          <w:rFonts w:ascii="Times New Roman" w:eastAsia="Calibri" w:hAnsi="Times New Roman" w:cs="Times New Roman"/>
          <w:b/>
          <w:sz w:val="12"/>
          <w:szCs w:val="12"/>
        </w:rPr>
        <w:t>Арендная плата.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0D41F7">
        <w:rPr>
          <w:rFonts w:ascii="Times New Roman" w:eastAsia="Calibri" w:hAnsi="Times New Roman" w:cs="Times New Roman"/>
          <w:sz w:val="12"/>
          <w:szCs w:val="12"/>
        </w:rPr>
        <w:t>согласно Протокола</w:t>
      </w:r>
      <w:proofErr w:type="gramEnd"/>
      <w:r w:rsidRPr="000D41F7">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0D41F7">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Начиная </w:t>
      </w:r>
      <w:proofErr w:type="gramStart"/>
      <w:r w:rsidRPr="000D41F7">
        <w:rPr>
          <w:rFonts w:ascii="Times New Roman" w:eastAsia="Calibri" w:hAnsi="Times New Roman" w:cs="Times New Roman"/>
          <w:sz w:val="12"/>
          <w:szCs w:val="12"/>
        </w:rPr>
        <w:t>с</w:t>
      </w:r>
      <w:proofErr w:type="gramEnd"/>
      <w:r w:rsidRPr="000D41F7">
        <w:rPr>
          <w:rFonts w:ascii="Times New Roman" w:eastAsia="Calibri" w:hAnsi="Times New Roman" w:cs="Times New Roman"/>
          <w:sz w:val="12"/>
          <w:szCs w:val="12"/>
        </w:rPr>
        <w:t xml:space="preserve"> ______ </w:t>
      </w:r>
      <w:proofErr w:type="gramStart"/>
      <w:r w:rsidRPr="000D41F7">
        <w:rPr>
          <w:rFonts w:ascii="Times New Roman" w:eastAsia="Calibri" w:hAnsi="Times New Roman" w:cs="Times New Roman"/>
          <w:sz w:val="12"/>
          <w:szCs w:val="12"/>
        </w:rPr>
        <w:t>арендная</w:t>
      </w:r>
      <w:proofErr w:type="gramEnd"/>
      <w:r w:rsidRPr="000D41F7">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0D41F7">
        <w:rPr>
          <w:rFonts w:ascii="Times New Roman" w:eastAsia="Calibri" w:hAnsi="Times New Roman" w:cs="Times New Roman"/>
          <w:sz w:val="12"/>
          <w:szCs w:val="12"/>
        </w:rPr>
        <w:t>м.р</w:t>
      </w:r>
      <w:proofErr w:type="spellEnd"/>
      <w:r w:rsidRPr="000D41F7">
        <w:rPr>
          <w:rFonts w:ascii="Times New Roman" w:eastAsia="Calibri" w:hAnsi="Times New Roman" w:cs="Times New Roman"/>
          <w:sz w:val="12"/>
          <w:szCs w:val="12"/>
        </w:rPr>
        <w:t xml:space="preserve">. Сергиевский Самарской области), ИНН 6381001160, КПП 638101001, </w:t>
      </w:r>
      <w:proofErr w:type="gramStart"/>
      <w:r w:rsidRPr="000D41F7">
        <w:rPr>
          <w:rFonts w:ascii="Times New Roman" w:eastAsia="Calibri" w:hAnsi="Times New Roman" w:cs="Times New Roman"/>
          <w:sz w:val="12"/>
          <w:szCs w:val="12"/>
        </w:rPr>
        <w:t>р</w:t>
      </w:r>
      <w:proofErr w:type="gramEnd"/>
      <w:r w:rsidRPr="000D41F7">
        <w:rPr>
          <w:rFonts w:ascii="Times New Roman" w:eastAsia="Calibri" w:hAnsi="Times New Roman" w:cs="Times New Roman"/>
          <w:sz w:val="12"/>
          <w:szCs w:val="12"/>
        </w:rPr>
        <w:t>/с 40101810200000010001, БИК 043601001, в Отделении Самара г. Самара, КБК 60811105013050000120, ОКТМО 36638438 (Сургут).</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4.3. Арендная плата начисляется </w:t>
      </w:r>
      <w:proofErr w:type="gramStart"/>
      <w:r w:rsidRPr="000D41F7">
        <w:rPr>
          <w:rFonts w:ascii="Times New Roman" w:eastAsia="Calibri" w:hAnsi="Times New Roman" w:cs="Times New Roman"/>
          <w:sz w:val="12"/>
          <w:szCs w:val="12"/>
        </w:rPr>
        <w:t>с</w:t>
      </w:r>
      <w:proofErr w:type="gramEnd"/>
      <w:r w:rsidRPr="000D41F7">
        <w:rPr>
          <w:rFonts w:ascii="Times New Roman" w:eastAsia="Calibri" w:hAnsi="Times New Roman" w:cs="Times New Roman"/>
          <w:sz w:val="12"/>
          <w:szCs w:val="12"/>
        </w:rPr>
        <w:t xml:space="preserve"> _______.</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4.4.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w:t>
      </w:r>
      <w:r w:rsidRPr="000D41F7">
        <w:rPr>
          <w:rFonts w:ascii="Times New Roman" w:eastAsia="Calibri" w:hAnsi="Times New Roman" w:cs="Times New Roman"/>
          <w:sz w:val="12"/>
          <w:szCs w:val="12"/>
        </w:rPr>
        <w:lastRenderedPageBreak/>
        <w:t xml:space="preserve">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4.5. Не использование «Участка» «Арендатором» не может служить основанием невнесения арендной платы.</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0D41F7">
        <w:rPr>
          <w:rFonts w:ascii="Times New Roman" w:eastAsia="Calibri" w:hAnsi="Times New Roman" w:cs="Times New Roman"/>
          <w:b/>
          <w:sz w:val="12"/>
          <w:szCs w:val="12"/>
        </w:rPr>
        <w:t>Права и обязанности сторон.</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5.1. </w:t>
      </w:r>
      <w:r w:rsidRPr="000D41F7">
        <w:rPr>
          <w:rFonts w:ascii="Times New Roman" w:eastAsia="Calibri" w:hAnsi="Times New Roman" w:cs="Times New Roman"/>
          <w:i/>
          <w:sz w:val="12"/>
          <w:szCs w:val="12"/>
        </w:rPr>
        <w:t>«Арендодатель» имеет право:</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5.2. «</w:t>
      </w:r>
      <w:r w:rsidRPr="000D41F7">
        <w:rPr>
          <w:rFonts w:ascii="Times New Roman" w:eastAsia="Calibri" w:hAnsi="Times New Roman" w:cs="Times New Roman"/>
          <w:i/>
          <w:sz w:val="12"/>
          <w:szCs w:val="12"/>
        </w:rPr>
        <w:t>Арендодатель» обязан:</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5.2.1. Выполнять в полном объеме все условия Договора.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5.3. </w:t>
      </w:r>
      <w:r w:rsidRPr="000D41F7">
        <w:rPr>
          <w:rFonts w:ascii="Times New Roman" w:eastAsia="Calibri" w:hAnsi="Times New Roman" w:cs="Times New Roman"/>
          <w:i/>
          <w:sz w:val="12"/>
          <w:szCs w:val="12"/>
        </w:rPr>
        <w:t>«Арендатор» имеет право:</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5.3.1. Использовать «Участок» на условиях, установленных Договором.</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5.4. </w:t>
      </w:r>
      <w:r w:rsidRPr="000D41F7">
        <w:rPr>
          <w:rFonts w:ascii="Times New Roman" w:eastAsia="Calibri" w:hAnsi="Times New Roman" w:cs="Times New Roman"/>
          <w:i/>
          <w:sz w:val="12"/>
          <w:szCs w:val="12"/>
        </w:rPr>
        <w:t>«Арендатор» обязан:</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5.4.1. Выполнять в полном объеме все условия Договора.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5.5. «Арендодатель» и «Арендатор» имеют иные права и </w:t>
      </w:r>
      <w:proofErr w:type="gramStart"/>
      <w:r w:rsidRPr="000D41F7">
        <w:rPr>
          <w:rFonts w:ascii="Times New Roman" w:eastAsia="Calibri" w:hAnsi="Times New Roman" w:cs="Times New Roman"/>
          <w:sz w:val="12"/>
          <w:szCs w:val="12"/>
        </w:rPr>
        <w:t>несут иные обязанности</w:t>
      </w:r>
      <w:proofErr w:type="gramEnd"/>
      <w:r w:rsidRPr="000D41F7">
        <w:rPr>
          <w:rFonts w:ascii="Times New Roman" w:eastAsia="Calibri" w:hAnsi="Times New Roman" w:cs="Times New Roman"/>
          <w:sz w:val="12"/>
          <w:szCs w:val="12"/>
        </w:rPr>
        <w:t>, установленные законодательством РФ.</w:t>
      </w:r>
    </w:p>
    <w:p w:rsidR="000D41F7" w:rsidRPr="000D41F7" w:rsidRDefault="000D41F7" w:rsidP="000D41F7">
      <w:pPr>
        <w:tabs>
          <w:tab w:val="left" w:pos="284"/>
        </w:tabs>
        <w:spacing w:after="0" w:line="240" w:lineRule="auto"/>
        <w:jc w:val="both"/>
        <w:rPr>
          <w:rFonts w:ascii="Times New Roman" w:eastAsia="Calibri" w:hAnsi="Times New Roman" w:cs="Times New Roman"/>
          <w:i/>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0D41F7">
        <w:rPr>
          <w:rFonts w:ascii="Times New Roman" w:eastAsia="Calibri" w:hAnsi="Times New Roman" w:cs="Times New Roman"/>
          <w:b/>
          <w:sz w:val="12"/>
          <w:szCs w:val="12"/>
        </w:rPr>
        <w:t>Ответственность сторон.</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0D41F7">
        <w:rPr>
          <w:rFonts w:ascii="Times New Roman" w:eastAsia="Calibri" w:hAnsi="Times New Roman" w:cs="Times New Roman"/>
          <w:b/>
          <w:sz w:val="12"/>
          <w:szCs w:val="12"/>
        </w:rPr>
        <w:t>Изменение, расторжение и прекращение Договора.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0D41F7">
        <w:rPr>
          <w:rFonts w:ascii="Times New Roman" w:eastAsia="Calibri" w:hAnsi="Times New Roman" w:cs="Times New Roman"/>
          <w:sz w:val="12"/>
          <w:szCs w:val="12"/>
        </w:rPr>
        <w:t>с даты</w:t>
      </w:r>
      <w:proofErr w:type="gramEnd"/>
      <w:r w:rsidRPr="000D41F7">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 xml:space="preserve">7.2. </w:t>
      </w:r>
      <w:proofErr w:type="gramStart"/>
      <w:r w:rsidRPr="000D41F7">
        <w:rPr>
          <w:rFonts w:ascii="Times New Roman" w:eastAsia="Calibri" w:hAnsi="Times New Roman" w:cs="Times New Roman"/>
          <w:sz w:val="12"/>
          <w:szCs w:val="12"/>
        </w:rPr>
        <w:t>Договор</w:t>
      </w:r>
      <w:proofErr w:type="gramEnd"/>
      <w:r w:rsidRPr="000D41F7">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0D41F7">
        <w:rPr>
          <w:rFonts w:ascii="Times New Roman" w:eastAsia="Calibri" w:hAnsi="Times New Roman" w:cs="Times New Roman"/>
          <w:b/>
          <w:sz w:val="12"/>
          <w:szCs w:val="12"/>
        </w:rPr>
        <w:t>Рассмотрение и урегулирование споров.</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0D41F7">
        <w:rPr>
          <w:rFonts w:ascii="Times New Roman" w:eastAsia="Calibri" w:hAnsi="Times New Roman" w:cs="Times New Roman"/>
          <w:b/>
          <w:sz w:val="12"/>
          <w:szCs w:val="12"/>
        </w:rPr>
        <w:t>Неотъемлемой частью договора является.</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0D41F7" w:rsidRDefault="000D41F7" w:rsidP="000D41F7">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Pr="000D41F7">
        <w:rPr>
          <w:rFonts w:ascii="Times New Roman" w:eastAsia="Calibri" w:hAnsi="Times New Roman" w:cs="Times New Roman"/>
          <w:b/>
          <w:sz w:val="12"/>
          <w:szCs w:val="12"/>
        </w:rPr>
        <w:t>Адреса и подписи  сторон.</w:t>
      </w:r>
    </w:p>
    <w:p w:rsidR="000D41F7" w:rsidRPr="000D41F7" w:rsidRDefault="000D41F7" w:rsidP="000D41F7">
      <w:pPr>
        <w:tabs>
          <w:tab w:val="left" w:pos="284"/>
        </w:tabs>
        <w:spacing w:after="0" w:line="240" w:lineRule="auto"/>
        <w:jc w:val="both"/>
        <w:rPr>
          <w:rFonts w:ascii="Times New Roman" w:eastAsia="Calibri" w:hAnsi="Times New Roman" w:cs="Times New Roman"/>
          <w:b/>
          <w:sz w:val="12"/>
          <w:szCs w:val="12"/>
        </w:rPr>
      </w:pPr>
      <w:r w:rsidRPr="000D41F7">
        <w:rPr>
          <w:rFonts w:ascii="Times New Roman" w:eastAsia="Calibri" w:hAnsi="Times New Roman" w:cs="Times New Roman"/>
          <w:b/>
          <w:sz w:val="12"/>
          <w:szCs w:val="12"/>
        </w:rPr>
        <w:t>«Арендодатель»:</w:t>
      </w:r>
    </w:p>
    <w:p w:rsidR="000D41F7" w:rsidRPr="000D41F7" w:rsidRDefault="000D41F7" w:rsidP="000D41F7">
      <w:pPr>
        <w:tabs>
          <w:tab w:val="left" w:pos="284"/>
        </w:tabs>
        <w:spacing w:after="0" w:line="240" w:lineRule="auto"/>
        <w:jc w:val="both"/>
        <w:rPr>
          <w:rFonts w:ascii="Times New Roman" w:eastAsia="Calibri" w:hAnsi="Times New Roman" w:cs="Times New Roman"/>
          <w:sz w:val="12"/>
          <w:szCs w:val="12"/>
        </w:rPr>
      </w:pPr>
      <w:r w:rsidRPr="000D41F7">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0D41F7" w:rsidRPr="000D41F7" w:rsidRDefault="000D41F7" w:rsidP="000D41F7">
      <w:pPr>
        <w:tabs>
          <w:tab w:val="left" w:pos="284"/>
        </w:tabs>
        <w:spacing w:after="0" w:line="240" w:lineRule="auto"/>
        <w:jc w:val="both"/>
        <w:rPr>
          <w:rFonts w:ascii="Times New Roman" w:eastAsia="Calibri" w:hAnsi="Times New Roman" w:cs="Times New Roman"/>
          <w:b/>
          <w:sz w:val="12"/>
          <w:szCs w:val="12"/>
        </w:rPr>
      </w:pPr>
    </w:p>
    <w:p w:rsidR="000D41F7" w:rsidRPr="000D41F7" w:rsidRDefault="000D41F7" w:rsidP="000D41F7">
      <w:pPr>
        <w:tabs>
          <w:tab w:val="left" w:pos="284"/>
        </w:tabs>
        <w:spacing w:after="0" w:line="240" w:lineRule="auto"/>
        <w:jc w:val="both"/>
        <w:rPr>
          <w:rFonts w:ascii="Times New Roman" w:eastAsia="Calibri" w:hAnsi="Times New Roman" w:cs="Times New Roman"/>
          <w:b/>
          <w:sz w:val="12"/>
          <w:szCs w:val="12"/>
        </w:rPr>
      </w:pPr>
      <w:r w:rsidRPr="000D41F7">
        <w:rPr>
          <w:rFonts w:ascii="Times New Roman" w:eastAsia="Calibri" w:hAnsi="Times New Roman" w:cs="Times New Roman"/>
          <w:b/>
          <w:sz w:val="12"/>
          <w:szCs w:val="12"/>
        </w:rPr>
        <w:t>«Арендатор»:</w:t>
      </w:r>
    </w:p>
    <w:p w:rsidR="002C505E" w:rsidRDefault="002C505E" w:rsidP="00A3544D">
      <w:pPr>
        <w:tabs>
          <w:tab w:val="left" w:pos="284"/>
        </w:tabs>
        <w:spacing w:after="0" w:line="240" w:lineRule="auto"/>
        <w:jc w:val="both"/>
        <w:rPr>
          <w:rFonts w:ascii="Times New Roman" w:eastAsia="Calibri" w:hAnsi="Times New Roman" w:cs="Times New Roman"/>
          <w:sz w:val="12"/>
          <w:szCs w:val="12"/>
        </w:rPr>
      </w:pPr>
    </w:p>
    <w:p w:rsidR="000D41F7" w:rsidRPr="00616865" w:rsidRDefault="000D41F7" w:rsidP="000D41F7">
      <w:pPr>
        <w:tabs>
          <w:tab w:val="left" w:pos="284"/>
        </w:tabs>
        <w:spacing w:after="0" w:line="240" w:lineRule="auto"/>
        <w:jc w:val="center"/>
        <w:rPr>
          <w:rFonts w:ascii="Times New Roman" w:eastAsia="Calibri" w:hAnsi="Times New Roman" w:cs="Times New Roman"/>
          <w:b/>
          <w:sz w:val="12"/>
          <w:szCs w:val="12"/>
        </w:rPr>
      </w:pPr>
      <w:r w:rsidRPr="00616865">
        <w:rPr>
          <w:rFonts w:ascii="Times New Roman" w:eastAsia="Calibri" w:hAnsi="Times New Roman" w:cs="Times New Roman"/>
          <w:b/>
          <w:sz w:val="12"/>
          <w:szCs w:val="12"/>
        </w:rPr>
        <w:t>Форма заявки на участие в аукционе</w:t>
      </w: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Регистрационный  номер_______</w:t>
      </w: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от "_____" ___________2018года</w:t>
      </w: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Продавец: Комитет по управлению</w:t>
      </w: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муниципальным имуществом</w:t>
      </w: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муниципального района Сергиевский</w:t>
      </w: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Самарской области</w:t>
      </w:r>
    </w:p>
    <w:p w:rsidR="000D41F7" w:rsidRDefault="000D41F7" w:rsidP="000D41F7">
      <w:pPr>
        <w:tabs>
          <w:tab w:val="left" w:pos="284"/>
        </w:tabs>
        <w:spacing w:after="0" w:line="240" w:lineRule="auto"/>
        <w:jc w:val="center"/>
        <w:rPr>
          <w:rFonts w:ascii="Times New Roman" w:eastAsia="Calibri" w:hAnsi="Times New Roman" w:cs="Times New Roman"/>
          <w:b/>
          <w:sz w:val="12"/>
          <w:szCs w:val="12"/>
        </w:rPr>
      </w:pPr>
      <w:r w:rsidRPr="00616865">
        <w:rPr>
          <w:rFonts w:ascii="Times New Roman" w:eastAsia="Calibri" w:hAnsi="Times New Roman" w:cs="Times New Roman"/>
          <w:b/>
          <w:sz w:val="12"/>
          <w:szCs w:val="12"/>
        </w:rPr>
        <w:t>Заявка на участие в аукционе</w:t>
      </w:r>
    </w:p>
    <w:p w:rsidR="000D41F7" w:rsidRPr="00616865" w:rsidRDefault="000D41F7" w:rsidP="000D41F7">
      <w:pPr>
        <w:tabs>
          <w:tab w:val="left" w:pos="284"/>
        </w:tabs>
        <w:spacing w:after="0" w:line="240" w:lineRule="auto"/>
        <w:jc w:val="center"/>
        <w:rPr>
          <w:rFonts w:ascii="Times New Roman" w:eastAsia="Calibri" w:hAnsi="Times New Roman" w:cs="Times New Roman"/>
          <w:b/>
          <w:sz w:val="12"/>
          <w:szCs w:val="12"/>
        </w:rPr>
      </w:pP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0D41F7" w:rsidRPr="00616865" w:rsidRDefault="000D41F7" w:rsidP="000D41F7">
      <w:pPr>
        <w:tabs>
          <w:tab w:val="left" w:pos="284"/>
        </w:tabs>
        <w:spacing w:after="0" w:line="240" w:lineRule="auto"/>
        <w:jc w:val="center"/>
        <w:rPr>
          <w:rFonts w:ascii="Times New Roman" w:eastAsia="Calibri" w:hAnsi="Times New Roman" w:cs="Times New Roman"/>
          <w:sz w:val="12"/>
          <w:szCs w:val="12"/>
        </w:rPr>
      </w:pPr>
      <w:r w:rsidRPr="00616865">
        <w:rPr>
          <w:rFonts w:ascii="Times New Roman" w:eastAsia="Calibri" w:hAnsi="Times New Roman" w:cs="Times New Roman"/>
          <w:sz w:val="12"/>
          <w:szCs w:val="12"/>
        </w:rPr>
        <w:t>( ФИО и  паспортные данные физ. лица)</w:t>
      </w:r>
    </w:p>
    <w:p w:rsidR="000D41F7" w:rsidRPr="006F77A0" w:rsidRDefault="000D41F7" w:rsidP="000D41F7">
      <w:pPr>
        <w:tabs>
          <w:tab w:val="left" w:pos="284"/>
        </w:tabs>
        <w:spacing w:after="0" w:line="240" w:lineRule="auto"/>
        <w:jc w:val="both"/>
        <w:rPr>
          <w:rFonts w:ascii="Times New Roman" w:eastAsia="Calibri" w:hAnsi="Times New Roman" w:cs="Times New Roman"/>
          <w:b/>
          <w:sz w:val="12"/>
          <w:szCs w:val="12"/>
          <w:vertAlign w:val="superscript"/>
        </w:rPr>
      </w:pPr>
      <w:r>
        <w:rPr>
          <w:rFonts w:ascii="Times New Roman" w:eastAsia="Calibri" w:hAnsi="Times New Roman" w:cs="Times New Roman"/>
          <w:b/>
          <w:sz w:val="12"/>
          <w:szCs w:val="12"/>
          <w:vertAlign w:val="superscript"/>
        </w:rPr>
        <w:t>________________________________________________________________________________________________________________________________________________________________________________</w:t>
      </w:r>
      <w:r w:rsidR="006F77A0">
        <w:rPr>
          <w:rFonts w:ascii="Times New Roman" w:eastAsia="Calibri" w:hAnsi="Times New Roman" w:cs="Times New Roman"/>
          <w:b/>
          <w:sz w:val="12"/>
          <w:szCs w:val="12"/>
          <w:vertAlign w:val="superscript"/>
        </w:rPr>
        <w:t>___________</w:t>
      </w:r>
    </w:p>
    <w:p w:rsidR="000D41F7" w:rsidRDefault="000D41F7" w:rsidP="000D41F7">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lastRenderedPageBreak/>
        <w:t>именуемый в дальнейшем ПРЕТЕНДЕНТ, принимая решение об участии в аукционе по продаже права на заключение договора аренды земельного участка, расположенного по адресу: ___________________________________________________</w:t>
      </w:r>
      <w:r>
        <w:rPr>
          <w:rFonts w:ascii="Times New Roman" w:eastAsia="Calibri" w:hAnsi="Times New Roman" w:cs="Times New Roman"/>
          <w:sz w:val="12"/>
          <w:szCs w:val="12"/>
        </w:rPr>
        <w:t>_________________</w:t>
      </w:r>
      <w:r w:rsidRPr="00616865">
        <w:rPr>
          <w:rFonts w:ascii="Times New Roman" w:eastAsia="Calibri" w:hAnsi="Times New Roman" w:cs="Times New Roman"/>
          <w:sz w:val="12"/>
          <w:szCs w:val="12"/>
        </w:rPr>
        <w:t>_________,  площадь ________________ м</w:t>
      </w:r>
      <w:proofErr w:type="gramStart"/>
      <w:r w:rsidRPr="00616865">
        <w:rPr>
          <w:rFonts w:ascii="Times New Roman" w:eastAsia="Calibri" w:hAnsi="Times New Roman" w:cs="Times New Roman"/>
          <w:sz w:val="12"/>
          <w:szCs w:val="12"/>
          <w:vertAlign w:val="superscript"/>
        </w:rPr>
        <w:t>2</w:t>
      </w:r>
      <w:proofErr w:type="gramEnd"/>
      <w:r w:rsidRPr="00616865">
        <w:rPr>
          <w:rFonts w:ascii="Times New Roman" w:eastAsia="Calibri" w:hAnsi="Times New Roman" w:cs="Times New Roman"/>
          <w:sz w:val="12"/>
          <w:szCs w:val="12"/>
        </w:rPr>
        <w:t xml:space="preserve">,  кадастровый номер участка  _______________________________________. </w:t>
      </w: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b/>
          <w:sz w:val="12"/>
          <w:szCs w:val="12"/>
        </w:rPr>
        <w:t>ОБЯЗУЮСЬ:</w:t>
      </w:r>
    </w:p>
    <w:p w:rsidR="000D41F7" w:rsidRPr="00616865"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16865">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616865">
        <w:rPr>
          <w:rFonts w:ascii="Times New Roman" w:eastAsia="Calibri" w:hAnsi="Times New Roman" w:cs="Times New Roman"/>
          <w:sz w:val="12"/>
          <w:szCs w:val="12"/>
        </w:rPr>
        <w:t>ии ау</w:t>
      </w:r>
      <w:proofErr w:type="gramEnd"/>
      <w:r w:rsidRPr="00616865">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0D41F7" w:rsidRPr="00616865"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616865">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roofErr w:type="gramEnd"/>
    </w:p>
    <w:p w:rsidR="000D41F7" w:rsidRPr="00616865" w:rsidRDefault="000D41F7" w:rsidP="000D4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16865">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w:t>
      </w:r>
      <w:proofErr w:type="gramStart"/>
      <w:r w:rsidRPr="00616865">
        <w:rPr>
          <w:rFonts w:ascii="Times New Roman" w:eastAsia="Calibri" w:hAnsi="Times New Roman" w:cs="Times New Roman"/>
          <w:sz w:val="12"/>
          <w:szCs w:val="12"/>
        </w:rPr>
        <w:t>не внесения</w:t>
      </w:r>
      <w:proofErr w:type="gramEnd"/>
      <w:r w:rsidRPr="00616865">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Адрес, реквизиты и телефон ЗАЯВИТЕЛЯ:</w:t>
      </w: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_________________________________________________________________________________________</w:t>
      </w:r>
      <w:r>
        <w:rPr>
          <w:rFonts w:ascii="Times New Roman" w:eastAsia="Calibri" w:hAnsi="Times New Roman" w:cs="Times New Roman"/>
          <w:sz w:val="12"/>
          <w:szCs w:val="12"/>
        </w:rPr>
        <w:t>_____________________</w:t>
      </w:r>
      <w:r w:rsidRPr="00616865">
        <w:rPr>
          <w:rFonts w:ascii="Times New Roman" w:eastAsia="Calibri" w:hAnsi="Times New Roman" w:cs="Times New Roman"/>
          <w:sz w:val="12"/>
          <w:szCs w:val="12"/>
        </w:rPr>
        <w:t>_______________</w:t>
      </w: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w:t>
      </w:r>
      <w:r w:rsidRPr="00616865">
        <w:rPr>
          <w:rFonts w:ascii="Times New Roman" w:eastAsia="Calibri" w:hAnsi="Times New Roman" w:cs="Times New Roman"/>
          <w:sz w:val="12"/>
          <w:szCs w:val="12"/>
        </w:rPr>
        <w:t>_________________</w:t>
      </w: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ПРИЛОЖЕНИЯ:</w:t>
      </w: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r w:rsidRPr="00616865">
        <w:rPr>
          <w:rFonts w:ascii="Times New Roman" w:eastAsia="Calibri" w:hAnsi="Times New Roman" w:cs="Times New Roman"/>
          <w:sz w:val="12"/>
          <w:szCs w:val="12"/>
        </w:rPr>
        <w:t>____________________________________________________________________________________________________</w:t>
      </w:r>
      <w:r>
        <w:rPr>
          <w:rFonts w:ascii="Times New Roman" w:eastAsia="Calibri" w:hAnsi="Times New Roman" w:cs="Times New Roman"/>
          <w:sz w:val="12"/>
          <w:szCs w:val="12"/>
        </w:rPr>
        <w:t>_____________________</w:t>
      </w:r>
      <w:r w:rsidRPr="00616865">
        <w:rPr>
          <w:rFonts w:ascii="Times New Roman" w:eastAsia="Calibri" w:hAnsi="Times New Roman" w:cs="Times New Roman"/>
          <w:sz w:val="12"/>
          <w:szCs w:val="12"/>
        </w:rPr>
        <w:t>____</w:t>
      </w: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Заявка принята ПРОДАВЦОМ</w:t>
      </w: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p>
    <w:p w:rsidR="000D41F7" w:rsidRPr="00616865" w:rsidRDefault="000D41F7" w:rsidP="000D41F7">
      <w:pPr>
        <w:tabs>
          <w:tab w:val="left" w:pos="284"/>
        </w:tabs>
        <w:spacing w:after="0" w:line="240" w:lineRule="auto"/>
        <w:jc w:val="right"/>
        <w:rPr>
          <w:rFonts w:ascii="Times New Roman" w:eastAsia="Calibri" w:hAnsi="Times New Roman" w:cs="Times New Roman"/>
          <w:sz w:val="12"/>
          <w:szCs w:val="12"/>
        </w:rPr>
      </w:pPr>
      <w:r w:rsidRPr="00616865">
        <w:rPr>
          <w:rFonts w:ascii="Times New Roman" w:eastAsia="Calibri" w:hAnsi="Times New Roman" w:cs="Times New Roman"/>
          <w:sz w:val="12"/>
          <w:szCs w:val="12"/>
        </w:rPr>
        <w:t>«___»__________2018г.  в ____ч. _____мин.</w:t>
      </w:r>
    </w:p>
    <w:p w:rsidR="000D41F7" w:rsidRPr="00616865" w:rsidRDefault="000D41F7" w:rsidP="000D41F7">
      <w:pPr>
        <w:tabs>
          <w:tab w:val="left" w:pos="284"/>
        </w:tabs>
        <w:spacing w:after="0" w:line="240" w:lineRule="auto"/>
        <w:jc w:val="both"/>
        <w:rPr>
          <w:rFonts w:ascii="Times New Roman" w:eastAsia="Calibri" w:hAnsi="Times New Roman" w:cs="Times New Roman"/>
          <w:sz w:val="12"/>
          <w:szCs w:val="12"/>
        </w:rPr>
      </w:pP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8"/>
        <w:gridCol w:w="4863"/>
      </w:tblGrid>
      <w:tr w:rsidR="000D41F7" w:rsidRPr="00616865" w:rsidTr="005870E0">
        <w:trPr>
          <w:trHeight w:val="823"/>
        </w:trPr>
        <w:tc>
          <w:tcPr>
            <w:tcW w:w="5828" w:type="dxa"/>
            <w:tcBorders>
              <w:top w:val="nil"/>
              <w:left w:val="nil"/>
              <w:bottom w:val="nil"/>
              <w:right w:val="nil"/>
            </w:tcBorders>
          </w:tcPr>
          <w:p w:rsidR="000D41F7" w:rsidRPr="00616865" w:rsidRDefault="000D41F7" w:rsidP="005870E0">
            <w:pPr>
              <w:tabs>
                <w:tab w:val="left" w:pos="284"/>
              </w:tabs>
              <w:spacing w:after="0" w:line="240" w:lineRule="auto"/>
              <w:jc w:val="both"/>
              <w:rPr>
                <w:rFonts w:ascii="Times New Roman" w:eastAsia="Calibri" w:hAnsi="Times New Roman" w:cs="Times New Roman"/>
                <w:sz w:val="12"/>
                <w:szCs w:val="12"/>
                <w:u w:val="single"/>
              </w:rPr>
            </w:pPr>
            <w:r w:rsidRPr="00616865">
              <w:rPr>
                <w:rFonts w:ascii="Times New Roman" w:eastAsia="Calibri" w:hAnsi="Times New Roman" w:cs="Times New Roman"/>
                <w:sz w:val="12"/>
                <w:szCs w:val="12"/>
                <w:u w:val="single"/>
              </w:rPr>
              <w:t>Подпись ПРЕТЕНДЕНТА</w:t>
            </w:r>
          </w:p>
          <w:p w:rsidR="000D41F7" w:rsidRPr="00616865" w:rsidRDefault="000D41F7" w:rsidP="005870E0">
            <w:pPr>
              <w:tabs>
                <w:tab w:val="left" w:pos="284"/>
              </w:tabs>
              <w:spacing w:after="0" w:line="240" w:lineRule="auto"/>
              <w:jc w:val="both"/>
              <w:rPr>
                <w:rFonts w:ascii="Times New Roman" w:eastAsia="Calibri" w:hAnsi="Times New Roman" w:cs="Times New Roman"/>
                <w:sz w:val="12"/>
                <w:szCs w:val="12"/>
                <w:u w:val="single"/>
              </w:rPr>
            </w:pPr>
          </w:p>
          <w:p w:rsidR="000D41F7" w:rsidRPr="00616865" w:rsidRDefault="000D41F7" w:rsidP="005870E0">
            <w:pPr>
              <w:tabs>
                <w:tab w:val="left" w:pos="284"/>
              </w:tabs>
              <w:spacing w:after="0" w:line="240" w:lineRule="auto"/>
              <w:jc w:val="both"/>
              <w:rPr>
                <w:rFonts w:ascii="Times New Roman" w:eastAsia="Calibri" w:hAnsi="Times New Roman" w:cs="Times New Roman"/>
                <w:sz w:val="12"/>
                <w:szCs w:val="12"/>
                <w:u w:val="single"/>
              </w:rPr>
            </w:pPr>
            <w:r w:rsidRPr="00616865">
              <w:rPr>
                <w:rFonts w:ascii="Times New Roman" w:eastAsia="Calibri" w:hAnsi="Times New Roman" w:cs="Times New Roman"/>
                <w:sz w:val="12"/>
                <w:szCs w:val="12"/>
                <w:u w:val="single"/>
              </w:rPr>
              <w:t>_____________</w:t>
            </w:r>
            <w:r>
              <w:rPr>
                <w:rFonts w:ascii="Times New Roman" w:eastAsia="Calibri" w:hAnsi="Times New Roman" w:cs="Times New Roman"/>
                <w:sz w:val="12"/>
                <w:szCs w:val="12"/>
                <w:u w:val="single"/>
              </w:rPr>
              <w:t>_____</w:t>
            </w:r>
            <w:r w:rsidRPr="00616865">
              <w:rPr>
                <w:rFonts w:ascii="Times New Roman" w:eastAsia="Calibri" w:hAnsi="Times New Roman" w:cs="Times New Roman"/>
                <w:sz w:val="12"/>
                <w:szCs w:val="12"/>
                <w:u w:val="single"/>
              </w:rPr>
              <w:t>___</w:t>
            </w:r>
          </w:p>
          <w:p w:rsidR="000D41F7" w:rsidRPr="00616865" w:rsidRDefault="000D41F7" w:rsidP="005870E0">
            <w:pPr>
              <w:tabs>
                <w:tab w:val="left" w:pos="284"/>
              </w:tabs>
              <w:spacing w:after="0" w:line="240" w:lineRule="auto"/>
              <w:jc w:val="both"/>
              <w:rPr>
                <w:rFonts w:ascii="Times New Roman" w:eastAsia="Calibri" w:hAnsi="Times New Roman" w:cs="Times New Roman"/>
                <w:sz w:val="12"/>
                <w:szCs w:val="12"/>
                <w:u w:val="single"/>
              </w:rPr>
            </w:pPr>
          </w:p>
        </w:tc>
        <w:tc>
          <w:tcPr>
            <w:tcW w:w="4863" w:type="dxa"/>
            <w:tcBorders>
              <w:top w:val="nil"/>
              <w:left w:val="nil"/>
              <w:bottom w:val="nil"/>
              <w:right w:val="nil"/>
            </w:tcBorders>
          </w:tcPr>
          <w:p w:rsidR="000D41F7" w:rsidRPr="00616865" w:rsidRDefault="000D41F7" w:rsidP="005870E0">
            <w:pPr>
              <w:tabs>
                <w:tab w:val="left" w:pos="284"/>
              </w:tabs>
              <w:spacing w:after="0" w:line="240" w:lineRule="auto"/>
              <w:jc w:val="both"/>
              <w:rPr>
                <w:rFonts w:ascii="Times New Roman" w:eastAsia="Calibri" w:hAnsi="Times New Roman" w:cs="Times New Roman"/>
                <w:sz w:val="12"/>
                <w:szCs w:val="12"/>
                <w:u w:val="single"/>
              </w:rPr>
            </w:pPr>
            <w:r w:rsidRPr="00616865">
              <w:rPr>
                <w:rFonts w:ascii="Times New Roman" w:eastAsia="Calibri" w:hAnsi="Times New Roman" w:cs="Times New Roman"/>
                <w:sz w:val="12"/>
                <w:szCs w:val="12"/>
                <w:u w:val="single"/>
              </w:rPr>
              <w:t xml:space="preserve">Подпись ПРОДАВЦА   </w:t>
            </w:r>
          </w:p>
          <w:p w:rsidR="000D41F7" w:rsidRPr="00616865" w:rsidRDefault="000D41F7" w:rsidP="005870E0">
            <w:pPr>
              <w:tabs>
                <w:tab w:val="left" w:pos="284"/>
              </w:tabs>
              <w:spacing w:after="0" w:line="240" w:lineRule="auto"/>
              <w:jc w:val="both"/>
              <w:rPr>
                <w:rFonts w:ascii="Times New Roman" w:eastAsia="Calibri" w:hAnsi="Times New Roman" w:cs="Times New Roman"/>
                <w:sz w:val="12"/>
                <w:szCs w:val="12"/>
                <w:u w:val="single"/>
              </w:rPr>
            </w:pPr>
          </w:p>
          <w:p w:rsidR="000D41F7" w:rsidRPr="00616865" w:rsidRDefault="000D41F7" w:rsidP="005870E0">
            <w:pPr>
              <w:tabs>
                <w:tab w:val="left" w:pos="284"/>
              </w:tabs>
              <w:spacing w:after="0" w:line="240" w:lineRule="auto"/>
              <w:jc w:val="both"/>
              <w:rPr>
                <w:rFonts w:ascii="Times New Roman" w:eastAsia="Calibri" w:hAnsi="Times New Roman" w:cs="Times New Roman"/>
                <w:sz w:val="12"/>
                <w:szCs w:val="12"/>
                <w:u w:val="single"/>
              </w:rPr>
            </w:pPr>
            <w:r w:rsidRPr="00616865">
              <w:rPr>
                <w:rFonts w:ascii="Times New Roman" w:eastAsia="Calibri" w:hAnsi="Times New Roman" w:cs="Times New Roman"/>
                <w:sz w:val="12"/>
                <w:szCs w:val="12"/>
                <w:u w:val="single"/>
              </w:rPr>
              <w:t>_________________</w:t>
            </w:r>
          </w:p>
          <w:p w:rsidR="000D41F7" w:rsidRPr="00616865" w:rsidRDefault="000D41F7" w:rsidP="005870E0">
            <w:pPr>
              <w:tabs>
                <w:tab w:val="left" w:pos="284"/>
              </w:tabs>
              <w:spacing w:after="0" w:line="240" w:lineRule="auto"/>
              <w:jc w:val="both"/>
              <w:rPr>
                <w:rFonts w:ascii="Times New Roman" w:eastAsia="Calibri" w:hAnsi="Times New Roman" w:cs="Times New Roman"/>
                <w:sz w:val="12"/>
                <w:szCs w:val="12"/>
              </w:rPr>
            </w:pPr>
          </w:p>
        </w:tc>
      </w:tr>
    </w:tbl>
    <w:p w:rsidR="005870E0" w:rsidRPr="000318BE" w:rsidRDefault="005870E0" w:rsidP="005870E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5870E0" w:rsidRPr="000318BE" w:rsidRDefault="005870E0" w:rsidP="005870E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870E0" w:rsidRPr="000318BE" w:rsidRDefault="005870E0" w:rsidP="005870E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870E0" w:rsidRPr="000318BE" w:rsidRDefault="005870E0" w:rsidP="005870E0">
      <w:pPr>
        <w:tabs>
          <w:tab w:val="left" w:pos="284"/>
        </w:tabs>
        <w:spacing w:after="0" w:line="240" w:lineRule="auto"/>
        <w:jc w:val="center"/>
        <w:rPr>
          <w:rFonts w:ascii="Times New Roman" w:eastAsia="Calibri" w:hAnsi="Times New Roman" w:cs="Times New Roman"/>
          <w:sz w:val="12"/>
          <w:szCs w:val="12"/>
        </w:rPr>
      </w:pPr>
    </w:p>
    <w:p w:rsidR="005870E0" w:rsidRPr="000318BE" w:rsidRDefault="005870E0" w:rsidP="005870E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870E0" w:rsidRPr="000318BE" w:rsidRDefault="005870E0" w:rsidP="005870E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№477</w:t>
      </w:r>
    </w:p>
    <w:p w:rsidR="005870E0" w:rsidRDefault="005870E0" w:rsidP="005870E0">
      <w:pPr>
        <w:tabs>
          <w:tab w:val="left" w:pos="284"/>
        </w:tabs>
        <w:spacing w:after="0" w:line="240" w:lineRule="auto"/>
        <w:jc w:val="center"/>
        <w:rPr>
          <w:rFonts w:ascii="Times New Roman" w:eastAsia="Calibri" w:hAnsi="Times New Roman" w:cs="Times New Roman"/>
          <w:b/>
          <w:sz w:val="12"/>
          <w:szCs w:val="12"/>
        </w:rPr>
      </w:pPr>
      <w:r w:rsidRPr="005870E0">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5870E0" w:rsidRDefault="005870E0" w:rsidP="005870E0">
      <w:pPr>
        <w:tabs>
          <w:tab w:val="left" w:pos="284"/>
        </w:tabs>
        <w:spacing w:after="0" w:line="240" w:lineRule="auto"/>
        <w:jc w:val="center"/>
        <w:rPr>
          <w:rFonts w:ascii="Times New Roman" w:eastAsia="Calibri" w:hAnsi="Times New Roman" w:cs="Times New Roman"/>
          <w:b/>
          <w:sz w:val="12"/>
          <w:szCs w:val="12"/>
        </w:rPr>
      </w:pPr>
      <w:r w:rsidRPr="005870E0">
        <w:rPr>
          <w:rFonts w:ascii="Times New Roman" w:eastAsia="Calibri" w:hAnsi="Times New Roman" w:cs="Times New Roman"/>
          <w:b/>
          <w:sz w:val="12"/>
          <w:szCs w:val="12"/>
        </w:rPr>
        <w:t xml:space="preserve">  № 1397 от 24.11.2017г. «Об утверждении муниципальной программы «Совершенствование муниципального управления </w:t>
      </w:r>
    </w:p>
    <w:p w:rsidR="005870E0" w:rsidRDefault="005870E0" w:rsidP="005870E0">
      <w:pPr>
        <w:tabs>
          <w:tab w:val="left" w:pos="284"/>
        </w:tabs>
        <w:spacing w:after="0" w:line="240" w:lineRule="auto"/>
        <w:jc w:val="center"/>
        <w:rPr>
          <w:rFonts w:ascii="Times New Roman" w:eastAsia="Calibri" w:hAnsi="Times New Roman" w:cs="Times New Roman"/>
          <w:b/>
          <w:sz w:val="12"/>
          <w:szCs w:val="12"/>
        </w:rPr>
      </w:pPr>
      <w:r w:rsidRPr="005870E0">
        <w:rPr>
          <w:rFonts w:ascii="Times New Roman" w:eastAsia="Calibri" w:hAnsi="Times New Roman" w:cs="Times New Roman"/>
          <w:b/>
          <w:sz w:val="12"/>
          <w:szCs w:val="12"/>
        </w:rPr>
        <w:t xml:space="preserve">и </w:t>
      </w:r>
      <w:r>
        <w:rPr>
          <w:rFonts w:ascii="Times New Roman" w:eastAsia="Calibri" w:hAnsi="Times New Roman" w:cs="Times New Roman"/>
          <w:b/>
          <w:sz w:val="12"/>
          <w:szCs w:val="12"/>
        </w:rPr>
        <w:t>повышение инвестиционной привле</w:t>
      </w:r>
      <w:r w:rsidRPr="005870E0">
        <w:rPr>
          <w:rFonts w:ascii="Times New Roman" w:eastAsia="Calibri" w:hAnsi="Times New Roman" w:cs="Times New Roman"/>
          <w:b/>
          <w:sz w:val="12"/>
          <w:szCs w:val="12"/>
        </w:rPr>
        <w:t>кательности муниципального района Сергиевский  на 2018-2020 годы»</w:t>
      </w:r>
    </w:p>
    <w:p w:rsidR="005870E0" w:rsidRPr="00BA70D0" w:rsidRDefault="005870E0" w:rsidP="005870E0">
      <w:pPr>
        <w:tabs>
          <w:tab w:val="left" w:pos="284"/>
        </w:tabs>
        <w:spacing w:after="0" w:line="240" w:lineRule="auto"/>
        <w:jc w:val="both"/>
        <w:rPr>
          <w:rFonts w:ascii="Times New Roman" w:eastAsia="Calibri" w:hAnsi="Times New Roman" w:cs="Times New Roman"/>
          <w:sz w:val="12"/>
          <w:szCs w:val="12"/>
        </w:rPr>
      </w:pPr>
    </w:p>
    <w:p w:rsidR="005870E0" w:rsidRPr="005870E0" w:rsidRDefault="005870E0" w:rsidP="005171C0">
      <w:pPr>
        <w:tabs>
          <w:tab w:val="left" w:pos="284"/>
        </w:tabs>
        <w:spacing w:after="0" w:line="240" w:lineRule="auto"/>
        <w:ind w:firstLine="284"/>
        <w:jc w:val="both"/>
        <w:rPr>
          <w:rFonts w:ascii="Times New Roman" w:eastAsia="Calibri" w:hAnsi="Times New Roman" w:cs="Times New Roman"/>
          <w:sz w:val="12"/>
          <w:szCs w:val="12"/>
        </w:rPr>
      </w:pPr>
      <w:r w:rsidRPr="005870E0">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w:t>
      </w:r>
      <w:r>
        <w:rPr>
          <w:rFonts w:ascii="Times New Roman" w:eastAsia="Calibri" w:hAnsi="Times New Roman" w:cs="Times New Roman"/>
          <w:sz w:val="12"/>
          <w:szCs w:val="12"/>
        </w:rPr>
        <w:t xml:space="preserve">ода №131-ФЗ «Об общих </w:t>
      </w:r>
      <w:r w:rsidRPr="005870E0">
        <w:rPr>
          <w:rFonts w:ascii="Times New Roman" w:eastAsia="Calibri" w:hAnsi="Times New Roman" w:cs="Times New Roman"/>
          <w:sz w:val="12"/>
          <w:szCs w:val="12"/>
        </w:rPr>
        <w:t>принципах организации местного самоуправления в Рос</w:t>
      </w:r>
      <w:r>
        <w:rPr>
          <w:rFonts w:ascii="Times New Roman" w:eastAsia="Calibri" w:hAnsi="Times New Roman" w:cs="Times New Roman"/>
          <w:sz w:val="12"/>
          <w:szCs w:val="12"/>
        </w:rPr>
        <w:t xml:space="preserve">сийской Федерации», </w:t>
      </w:r>
      <w:r w:rsidRPr="005870E0">
        <w:rPr>
          <w:rFonts w:ascii="Times New Roman" w:eastAsia="Calibri" w:hAnsi="Times New Roman" w:cs="Times New Roman"/>
          <w:sz w:val="12"/>
          <w:szCs w:val="12"/>
        </w:rPr>
        <w:t>Уставом муниципального района Сергиевский, в целях уточне</w:t>
      </w:r>
      <w:r>
        <w:rPr>
          <w:rFonts w:ascii="Times New Roman" w:eastAsia="Calibri" w:hAnsi="Times New Roman" w:cs="Times New Roman"/>
          <w:sz w:val="12"/>
          <w:szCs w:val="12"/>
        </w:rPr>
        <w:t>ния объемов</w:t>
      </w:r>
      <w:r w:rsidRPr="005870E0">
        <w:rPr>
          <w:rFonts w:ascii="Times New Roman" w:eastAsia="Calibri" w:hAnsi="Times New Roman" w:cs="Times New Roman"/>
          <w:sz w:val="12"/>
          <w:szCs w:val="12"/>
        </w:rPr>
        <w:t xml:space="preserve"> финансирования программных мероприятий, администраци</w:t>
      </w:r>
      <w:r>
        <w:rPr>
          <w:rFonts w:ascii="Times New Roman" w:eastAsia="Calibri" w:hAnsi="Times New Roman" w:cs="Times New Roman"/>
          <w:sz w:val="12"/>
          <w:szCs w:val="12"/>
        </w:rPr>
        <w:t xml:space="preserve">я муниципального </w:t>
      </w:r>
      <w:r w:rsidR="005171C0">
        <w:rPr>
          <w:rFonts w:ascii="Times New Roman" w:eastAsia="Calibri" w:hAnsi="Times New Roman" w:cs="Times New Roman"/>
          <w:sz w:val="12"/>
          <w:szCs w:val="12"/>
        </w:rPr>
        <w:t>района Сергиевский</w:t>
      </w:r>
    </w:p>
    <w:p w:rsidR="005870E0" w:rsidRPr="005171C0" w:rsidRDefault="005171C0" w:rsidP="005171C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870E0" w:rsidRPr="005870E0" w:rsidRDefault="005870E0" w:rsidP="005870E0">
      <w:pPr>
        <w:tabs>
          <w:tab w:val="left" w:pos="284"/>
        </w:tabs>
        <w:spacing w:after="0" w:line="240" w:lineRule="auto"/>
        <w:ind w:firstLine="284"/>
        <w:jc w:val="both"/>
        <w:rPr>
          <w:rFonts w:ascii="Times New Roman" w:eastAsia="Calibri" w:hAnsi="Times New Roman" w:cs="Times New Roman"/>
          <w:sz w:val="12"/>
          <w:szCs w:val="12"/>
        </w:rPr>
      </w:pPr>
      <w:r w:rsidRPr="005870E0">
        <w:rPr>
          <w:rFonts w:ascii="Times New Roman" w:eastAsia="Calibri" w:hAnsi="Times New Roman" w:cs="Times New Roman"/>
          <w:sz w:val="12"/>
          <w:szCs w:val="12"/>
        </w:rPr>
        <w:t>1. Внести изменения в Приложение № 1 к постановлен</w:t>
      </w:r>
      <w:r>
        <w:rPr>
          <w:rFonts w:ascii="Times New Roman" w:eastAsia="Calibri" w:hAnsi="Times New Roman" w:cs="Times New Roman"/>
          <w:sz w:val="12"/>
          <w:szCs w:val="12"/>
        </w:rPr>
        <w:t>ию администрации</w:t>
      </w:r>
      <w:r w:rsidRPr="005870E0">
        <w:rPr>
          <w:rFonts w:ascii="Times New Roman" w:eastAsia="Calibri" w:hAnsi="Times New Roman" w:cs="Times New Roman"/>
          <w:sz w:val="12"/>
          <w:szCs w:val="12"/>
        </w:rPr>
        <w:t xml:space="preserve"> муниципального района Сергиевский № 1397 от 24.11.2017г.</w:t>
      </w:r>
      <w:r>
        <w:rPr>
          <w:rFonts w:ascii="Times New Roman" w:eastAsia="Calibri" w:hAnsi="Times New Roman" w:cs="Times New Roman"/>
          <w:sz w:val="12"/>
          <w:szCs w:val="12"/>
        </w:rPr>
        <w:t xml:space="preserve"> «Об утверждении </w:t>
      </w:r>
      <w:r w:rsidRPr="005870E0">
        <w:rPr>
          <w:rFonts w:ascii="Times New Roman" w:eastAsia="Calibri" w:hAnsi="Times New Roman" w:cs="Times New Roman"/>
          <w:sz w:val="12"/>
          <w:szCs w:val="12"/>
        </w:rPr>
        <w:t>муниципальной программы «Совершенствование муниципал</w:t>
      </w:r>
      <w:r>
        <w:rPr>
          <w:rFonts w:ascii="Times New Roman" w:eastAsia="Calibri" w:hAnsi="Times New Roman" w:cs="Times New Roman"/>
          <w:sz w:val="12"/>
          <w:szCs w:val="12"/>
        </w:rPr>
        <w:t>ьного управления и</w:t>
      </w:r>
      <w:r w:rsidRPr="005870E0">
        <w:rPr>
          <w:rFonts w:ascii="Times New Roman" w:eastAsia="Calibri" w:hAnsi="Times New Roman" w:cs="Times New Roman"/>
          <w:sz w:val="12"/>
          <w:szCs w:val="12"/>
        </w:rPr>
        <w:t xml:space="preserve"> повышение инвестиционной привлекательности муниципальног</w:t>
      </w:r>
      <w:r>
        <w:rPr>
          <w:rFonts w:ascii="Times New Roman" w:eastAsia="Calibri" w:hAnsi="Times New Roman" w:cs="Times New Roman"/>
          <w:sz w:val="12"/>
          <w:szCs w:val="12"/>
        </w:rPr>
        <w:t>о района</w:t>
      </w:r>
      <w:r w:rsidRPr="005870E0">
        <w:rPr>
          <w:rFonts w:ascii="Times New Roman" w:eastAsia="Calibri" w:hAnsi="Times New Roman" w:cs="Times New Roman"/>
          <w:sz w:val="12"/>
          <w:szCs w:val="12"/>
        </w:rPr>
        <w:t xml:space="preserve"> Сергиевский  на 2018-2020 годы» (далее-Программа) следующего содержания:</w:t>
      </w:r>
    </w:p>
    <w:p w:rsidR="005870E0" w:rsidRDefault="005870E0" w:rsidP="005870E0">
      <w:pPr>
        <w:tabs>
          <w:tab w:val="left" w:pos="284"/>
        </w:tabs>
        <w:spacing w:after="0" w:line="240" w:lineRule="auto"/>
        <w:ind w:firstLine="284"/>
        <w:jc w:val="both"/>
        <w:rPr>
          <w:rFonts w:ascii="Times New Roman" w:eastAsia="Calibri" w:hAnsi="Times New Roman" w:cs="Times New Roman"/>
          <w:sz w:val="12"/>
          <w:szCs w:val="12"/>
        </w:rPr>
      </w:pPr>
      <w:r w:rsidRPr="005870E0">
        <w:rPr>
          <w:rFonts w:ascii="Times New Roman" w:eastAsia="Calibri" w:hAnsi="Times New Roman" w:cs="Times New Roman"/>
          <w:sz w:val="12"/>
          <w:szCs w:val="12"/>
        </w:rPr>
        <w:t>1.1. В паспорте Программы позицию «Финансовое обеспечение муниципальной программы» изложить в следующей редакции:</w:t>
      </w:r>
    </w:p>
    <w:tbl>
      <w:tblPr>
        <w:tblStyle w:val="1f"/>
        <w:tblW w:w="7513" w:type="dxa"/>
        <w:tblInd w:w="108" w:type="dxa"/>
        <w:tblLook w:val="0000" w:firstRow="0" w:lastRow="0" w:firstColumn="0" w:lastColumn="0" w:noHBand="0" w:noVBand="0"/>
      </w:tblPr>
      <w:tblGrid>
        <w:gridCol w:w="2113"/>
        <w:gridCol w:w="697"/>
        <w:gridCol w:w="1154"/>
        <w:gridCol w:w="1097"/>
        <w:gridCol w:w="1116"/>
        <w:gridCol w:w="1336"/>
      </w:tblGrid>
      <w:tr w:rsidR="005870E0" w:rsidRPr="005870E0" w:rsidTr="005870E0">
        <w:trPr>
          <w:trHeight w:val="20"/>
        </w:trPr>
        <w:tc>
          <w:tcPr>
            <w:tcW w:w="1406" w:type="pct"/>
            <w:vMerge w:val="restar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Источники финансирования</w:t>
            </w:r>
          </w:p>
        </w:tc>
        <w:tc>
          <w:tcPr>
            <w:tcW w:w="464" w:type="pct"/>
            <w:vMerge w:val="restar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Ед. </w:t>
            </w:r>
            <w:proofErr w:type="spellStart"/>
            <w:r w:rsidRPr="005870E0">
              <w:rPr>
                <w:rFonts w:ascii="Times New Roman" w:eastAsia="Calibri" w:hAnsi="Times New Roman" w:cs="Times New Roman"/>
                <w:sz w:val="12"/>
                <w:szCs w:val="12"/>
              </w:rPr>
              <w:t>измер</w:t>
            </w:r>
            <w:proofErr w:type="spellEnd"/>
            <w:r w:rsidRPr="005870E0">
              <w:rPr>
                <w:rFonts w:ascii="Times New Roman" w:eastAsia="Calibri" w:hAnsi="Times New Roman" w:cs="Times New Roman"/>
                <w:sz w:val="12"/>
                <w:szCs w:val="12"/>
              </w:rPr>
              <w:t>.</w:t>
            </w:r>
          </w:p>
        </w:tc>
        <w:tc>
          <w:tcPr>
            <w:tcW w:w="3130" w:type="pct"/>
            <w:gridSpan w:val="4"/>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Оценка расходов (тыс. руб.)</w:t>
            </w:r>
          </w:p>
        </w:tc>
      </w:tr>
      <w:tr w:rsidR="005870E0" w:rsidRPr="005870E0" w:rsidTr="005870E0">
        <w:trPr>
          <w:trHeight w:val="20"/>
        </w:trPr>
        <w:tc>
          <w:tcPr>
            <w:tcW w:w="1406" w:type="pct"/>
            <w:vMerge/>
          </w:tcPr>
          <w:p w:rsidR="005870E0" w:rsidRPr="005870E0" w:rsidRDefault="005870E0" w:rsidP="005870E0">
            <w:pPr>
              <w:tabs>
                <w:tab w:val="left" w:pos="284"/>
              </w:tabs>
              <w:rPr>
                <w:rFonts w:ascii="Times New Roman" w:eastAsia="Calibri" w:hAnsi="Times New Roman" w:cs="Times New Roman"/>
                <w:sz w:val="12"/>
                <w:szCs w:val="12"/>
              </w:rPr>
            </w:pPr>
          </w:p>
        </w:tc>
        <w:tc>
          <w:tcPr>
            <w:tcW w:w="464" w:type="pct"/>
            <w:vMerge/>
          </w:tcPr>
          <w:p w:rsidR="005870E0" w:rsidRPr="005870E0" w:rsidRDefault="005870E0" w:rsidP="005870E0">
            <w:pPr>
              <w:tabs>
                <w:tab w:val="left" w:pos="284"/>
              </w:tabs>
              <w:rPr>
                <w:rFonts w:ascii="Times New Roman" w:eastAsia="Calibri" w:hAnsi="Times New Roman" w:cs="Times New Roman"/>
                <w:sz w:val="12"/>
                <w:szCs w:val="12"/>
              </w:rPr>
            </w:pP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2018г.</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2019г.</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2020г.</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Итого</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федеральный бюджет</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182,85660</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182,85660</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областной бюджет</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28375,97400</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4500,00000</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4500,00000</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37375,97400</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местный бюджет</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150744,41379</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105924,27791</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120942,36161</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377611,05331</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Иные внебюджетные источники</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281,25138</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281,25138</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Всего</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179584,49577</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110424,27791</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125442,36161</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415451,13529</w:t>
            </w:r>
          </w:p>
        </w:tc>
      </w:tr>
    </w:tbl>
    <w:p w:rsidR="005870E0" w:rsidRDefault="005870E0" w:rsidP="005870E0">
      <w:pPr>
        <w:tabs>
          <w:tab w:val="left" w:pos="284"/>
        </w:tabs>
        <w:spacing w:after="0" w:line="240" w:lineRule="auto"/>
        <w:rPr>
          <w:rFonts w:ascii="Times New Roman" w:eastAsia="Calibri" w:hAnsi="Times New Roman" w:cs="Times New Roman"/>
          <w:sz w:val="12"/>
          <w:szCs w:val="12"/>
        </w:rPr>
      </w:pPr>
    </w:p>
    <w:p w:rsidR="005870E0" w:rsidRPr="005870E0" w:rsidRDefault="005870E0" w:rsidP="005870E0">
      <w:pPr>
        <w:tabs>
          <w:tab w:val="left" w:pos="284"/>
        </w:tabs>
        <w:spacing w:after="0" w:line="240" w:lineRule="auto"/>
        <w:ind w:firstLine="284"/>
        <w:rPr>
          <w:rFonts w:ascii="Times New Roman" w:eastAsia="Calibri" w:hAnsi="Times New Roman" w:cs="Times New Roman"/>
          <w:sz w:val="12"/>
          <w:szCs w:val="12"/>
        </w:rPr>
      </w:pPr>
      <w:r w:rsidRPr="005870E0">
        <w:rPr>
          <w:rFonts w:ascii="Times New Roman" w:eastAsia="Calibri" w:hAnsi="Times New Roman" w:cs="Times New Roman"/>
          <w:sz w:val="12"/>
          <w:szCs w:val="12"/>
        </w:rPr>
        <w:t>1.2. Раздел 4 Программы «Ресурсное обеспечение реализации муниципальной программы»   изложить в следующей редакции:</w:t>
      </w:r>
    </w:p>
    <w:p w:rsidR="005870E0" w:rsidRPr="005870E0" w:rsidRDefault="005870E0" w:rsidP="005870E0">
      <w:pPr>
        <w:tabs>
          <w:tab w:val="left" w:pos="284"/>
        </w:tabs>
        <w:spacing w:after="0" w:line="240" w:lineRule="auto"/>
        <w:ind w:firstLine="284"/>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«Финансирование муниципальной программы осуществляется за счет средств     областного бюджета, бюджета муниципального района </w:t>
      </w:r>
      <w:r w:rsidR="005171C0">
        <w:rPr>
          <w:rFonts w:ascii="Times New Roman" w:eastAsia="Calibri" w:hAnsi="Times New Roman" w:cs="Times New Roman"/>
          <w:sz w:val="12"/>
          <w:szCs w:val="12"/>
        </w:rPr>
        <w:t xml:space="preserve">Сергиевский Самарской </w:t>
      </w:r>
      <w:r w:rsidRPr="005870E0">
        <w:rPr>
          <w:rFonts w:ascii="Times New Roman" w:eastAsia="Calibri" w:hAnsi="Times New Roman" w:cs="Times New Roman"/>
          <w:sz w:val="12"/>
          <w:szCs w:val="12"/>
        </w:rPr>
        <w:t>области, внебюджетных источников.</w:t>
      </w:r>
    </w:p>
    <w:p w:rsidR="005870E0" w:rsidRPr="005870E0" w:rsidRDefault="005870E0" w:rsidP="005870E0">
      <w:pPr>
        <w:tabs>
          <w:tab w:val="left" w:pos="284"/>
        </w:tabs>
        <w:spacing w:after="0" w:line="240" w:lineRule="auto"/>
        <w:ind w:firstLine="284"/>
        <w:rPr>
          <w:rFonts w:ascii="Times New Roman" w:eastAsia="Calibri" w:hAnsi="Times New Roman" w:cs="Times New Roman"/>
          <w:sz w:val="12"/>
          <w:szCs w:val="12"/>
        </w:rPr>
      </w:pPr>
      <w:r w:rsidRPr="005870E0">
        <w:rPr>
          <w:rFonts w:ascii="Times New Roman" w:eastAsia="Calibri" w:hAnsi="Times New Roman" w:cs="Times New Roman"/>
          <w:sz w:val="12"/>
          <w:szCs w:val="12"/>
        </w:rPr>
        <w:t>Общий объем финансирования муниципальной программы на 2018-2020 годы составляет 415 451,13529 тыс. рублей:</w:t>
      </w:r>
    </w:p>
    <w:tbl>
      <w:tblPr>
        <w:tblStyle w:val="1f"/>
        <w:tblW w:w="7513" w:type="dxa"/>
        <w:tblInd w:w="108" w:type="dxa"/>
        <w:tblLook w:val="0000" w:firstRow="0" w:lastRow="0" w:firstColumn="0" w:lastColumn="0" w:noHBand="0" w:noVBand="0"/>
      </w:tblPr>
      <w:tblGrid>
        <w:gridCol w:w="2113"/>
        <w:gridCol w:w="697"/>
        <w:gridCol w:w="1154"/>
        <w:gridCol w:w="1097"/>
        <w:gridCol w:w="1116"/>
        <w:gridCol w:w="1336"/>
      </w:tblGrid>
      <w:tr w:rsidR="005870E0" w:rsidRPr="005870E0" w:rsidTr="005870E0">
        <w:trPr>
          <w:trHeight w:val="20"/>
        </w:trPr>
        <w:tc>
          <w:tcPr>
            <w:tcW w:w="1406" w:type="pct"/>
            <w:vMerge w:val="restar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Источники финансирования</w:t>
            </w:r>
          </w:p>
        </w:tc>
        <w:tc>
          <w:tcPr>
            <w:tcW w:w="464" w:type="pct"/>
            <w:vMerge w:val="restar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Ед. </w:t>
            </w:r>
            <w:proofErr w:type="spellStart"/>
            <w:r w:rsidRPr="005870E0">
              <w:rPr>
                <w:rFonts w:ascii="Times New Roman" w:eastAsia="Calibri" w:hAnsi="Times New Roman" w:cs="Times New Roman"/>
                <w:sz w:val="12"/>
                <w:szCs w:val="12"/>
              </w:rPr>
              <w:t>измер</w:t>
            </w:r>
            <w:proofErr w:type="spellEnd"/>
            <w:r w:rsidRPr="005870E0">
              <w:rPr>
                <w:rFonts w:ascii="Times New Roman" w:eastAsia="Calibri" w:hAnsi="Times New Roman" w:cs="Times New Roman"/>
                <w:sz w:val="12"/>
                <w:szCs w:val="12"/>
              </w:rPr>
              <w:t>.</w:t>
            </w:r>
          </w:p>
        </w:tc>
        <w:tc>
          <w:tcPr>
            <w:tcW w:w="3130" w:type="pct"/>
            <w:gridSpan w:val="4"/>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Оценка расходов (тыс. руб.)</w:t>
            </w:r>
          </w:p>
        </w:tc>
      </w:tr>
      <w:tr w:rsidR="005870E0" w:rsidRPr="005870E0" w:rsidTr="005870E0">
        <w:trPr>
          <w:trHeight w:val="20"/>
        </w:trPr>
        <w:tc>
          <w:tcPr>
            <w:tcW w:w="1406" w:type="pct"/>
            <w:vMerge/>
          </w:tcPr>
          <w:p w:rsidR="005870E0" w:rsidRPr="005870E0" w:rsidRDefault="005870E0" w:rsidP="005870E0">
            <w:pPr>
              <w:tabs>
                <w:tab w:val="left" w:pos="284"/>
              </w:tabs>
              <w:rPr>
                <w:rFonts w:ascii="Times New Roman" w:eastAsia="Calibri" w:hAnsi="Times New Roman" w:cs="Times New Roman"/>
                <w:sz w:val="12"/>
                <w:szCs w:val="12"/>
              </w:rPr>
            </w:pPr>
          </w:p>
        </w:tc>
        <w:tc>
          <w:tcPr>
            <w:tcW w:w="464" w:type="pct"/>
            <w:vMerge/>
          </w:tcPr>
          <w:p w:rsidR="005870E0" w:rsidRPr="005870E0" w:rsidRDefault="005870E0" w:rsidP="005870E0">
            <w:pPr>
              <w:tabs>
                <w:tab w:val="left" w:pos="284"/>
              </w:tabs>
              <w:rPr>
                <w:rFonts w:ascii="Times New Roman" w:eastAsia="Calibri" w:hAnsi="Times New Roman" w:cs="Times New Roman"/>
                <w:sz w:val="12"/>
                <w:szCs w:val="12"/>
              </w:rPr>
            </w:pP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2018г.</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2019г.</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2020г.</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Итого</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федеральный бюджет</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182,85660</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182,85660</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областной бюджет</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28375,97400</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4500,00000</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4500,00000</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37375,97400</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местный бюджет</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150744,41379</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105924,27791</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120942,36161</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377611,05331</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Иные внебюджетные источники</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281,25138</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281,25138</w:t>
            </w:r>
          </w:p>
        </w:tc>
      </w:tr>
      <w:tr w:rsidR="005870E0" w:rsidRPr="005870E0" w:rsidTr="005870E0">
        <w:trPr>
          <w:trHeight w:val="20"/>
        </w:trPr>
        <w:tc>
          <w:tcPr>
            <w:tcW w:w="1406"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Всего</w:t>
            </w:r>
          </w:p>
        </w:tc>
        <w:tc>
          <w:tcPr>
            <w:tcW w:w="464"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т. руб.</w:t>
            </w:r>
          </w:p>
        </w:tc>
        <w:tc>
          <w:tcPr>
            <w:tcW w:w="76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179584,49577</w:t>
            </w:r>
          </w:p>
        </w:tc>
        <w:tc>
          <w:tcPr>
            <w:tcW w:w="730"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110424,27791</w:t>
            </w:r>
          </w:p>
        </w:tc>
        <w:tc>
          <w:tcPr>
            <w:tcW w:w="743"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125442,36161</w:t>
            </w:r>
          </w:p>
        </w:tc>
        <w:tc>
          <w:tcPr>
            <w:tcW w:w="888" w:type="pct"/>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415451,13529</w:t>
            </w:r>
          </w:p>
        </w:tc>
      </w:tr>
    </w:tbl>
    <w:p w:rsidR="005870E0" w:rsidRPr="005870E0" w:rsidRDefault="005870E0" w:rsidP="005870E0">
      <w:pPr>
        <w:tabs>
          <w:tab w:val="left" w:pos="284"/>
        </w:tabs>
        <w:spacing w:after="0" w:line="240" w:lineRule="auto"/>
        <w:rPr>
          <w:rFonts w:ascii="Times New Roman" w:eastAsia="Calibri" w:hAnsi="Times New Roman" w:cs="Times New Roman"/>
          <w:sz w:val="12"/>
          <w:szCs w:val="12"/>
        </w:rPr>
      </w:pPr>
    </w:p>
    <w:p w:rsidR="005870E0" w:rsidRPr="005870E0" w:rsidRDefault="005870E0" w:rsidP="005870E0">
      <w:pPr>
        <w:tabs>
          <w:tab w:val="left" w:pos="284"/>
        </w:tabs>
        <w:spacing w:after="0" w:line="240" w:lineRule="auto"/>
        <w:ind w:firstLine="284"/>
        <w:jc w:val="both"/>
        <w:rPr>
          <w:rFonts w:ascii="Times New Roman" w:eastAsia="Calibri" w:hAnsi="Times New Roman" w:cs="Times New Roman"/>
          <w:sz w:val="12"/>
          <w:szCs w:val="12"/>
        </w:rPr>
      </w:pPr>
      <w:r w:rsidRPr="005870E0">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5870E0" w:rsidRPr="005870E0" w:rsidRDefault="005870E0" w:rsidP="005870E0">
      <w:pPr>
        <w:tabs>
          <w:tab w:val="left" w:pos="284"/>
        </w:tabs>
        <w:spacing w:after="0" w:line="240" w:lineRule="auto"/>
        <w:ind w:firstLine="284"/>
        <w:jc w:val="both"/>
        <w:rPr>
          <w:rFonts w:ascii="Times New Roman" w:eastAsia="Calibri" w:hAnsi="Times New Roman" w:cs="Times New Roman"/>
          <w:sz w:val="12"/>
          <w:szCs w:val="12"/>
        </w:rPr>
      </w:pPr>
      <w:r w:rsidRPr="005870E0">
        <w:rPr>
          <w:rFonts w:ascii="Times New Roman" w:eastAsia="Calibri" w:hAnsi="Times New Roman" w:cs="Times New Roman"/>
          <w:sz w:val="12"/>
          <w:szCs w:val="12"/>
        </w:rPr>
        <w:t>3. Опубликовать настоящее постановление в газете «Сергиевский вестник».</w:t>
      </w:r>
    </w:p>
    <w:p w:rsidR="005870E0" w:rsidRPr="005870E0" w:rsidRDefault="005870E0" w:rsidP="005870E0">
      <w:pPr>
        <w:tabs>
          <w:tab w:val="left" w:pos="284"/>
        </w:tabs>
        <w:spacing w:after="0" w:line="240" w:lineRule="auto"/>
        <w:ind w:firstLine="284"/>
        <w:jc w:val="both"/>
        <w:rPr>
          <w:rFonts w:ascii="Times New Roman" w:eastAsia="Calibri" w:hAnsi="Times New Roman" w:cs="Times New Roman"/>
          <w:sz w:val="12"/>
          <w:szCs w:val="12"/>
        </w:rPr>
      </w:pPr>
      <w:r w:rsidRPr="005870E0">
        <w:rPr>
          <w:rFonts w:ascii="Times New Roman" w:eastAsia="Calibri" w:hAnsi="Times New Roman" w:cs="Times New Roman"/>
          <w:sz w:val="12"/>
          <w:szCs w:val="12"/>
        </w:rPr>
        <w:t>4. Настоящее постановление вступает в силу со дня его о</w:t>
      </w:r>
      <w:r>
        <w:rPr>
          <w:rFonts w:ascii="Times New Roman" w:eastAsia="Calibri" w:hAnsi="Times New Roman" w:cs="Times New Roman"/>
          <w:sz w:val="12"/>
          <w:szCs w:val="12"/>
        </w:rPr>
        <w:t xml:space="preserve">фициального </w:t>
      </w:r>
      <w:r w:rsidRPr="005870E0">
        <w:rPr>
          <w:rFonts w:ascii="Times New Roman" w:eastAsia="Calibri" w:hAnsi="Times New Roman" w:cs="Times New Roman"/>
          <w:sz w:val="12"/>
          <w:szCs w:val="12"/>
        </w:rPr>
        <w:t xml:space="preserve"> опубликования.</w:t>
      </w:r>
    </w:p>
    <w:p w:rsidR="005870E0" w:rsidRPr="005870E0" w:rsidRDefault="005870E0" w:rsidP="005870E0">
      <w:pPr>
        <w:tabs>
          <w:tab w:val="left" w:pos="284"/>
        </w:tabs>
        <w:spacing w:after="0" w:line="240" w:lineRule="auto"/>
        <w:ind w:firstLine="284"/>
        <w:jc w:val="both"/>
        <w:rPr>
          <w:rFonts w:ascii="Times New Roman" w:eastAsia="Calibri" w:hAnsi="Times New Roman" w:cs="Times New Roman"/>
          <w:sz w:val="12"/>
          <w:szCs w:val="12"/>
        </w:rPr>
      </w:pPr>
      <w:r w:rsidRPr="005870E0">
        <w:rPr>
          <w:rFonts w:ascii="Times New Roman" w:eastAsia="Calibri" w:hAnsi="Times New Roman" w:cs="Times New Roman"/>
          <w:sz w:val="12"/>
          <w:szCs w:val="12"/>
        </w:rPr>
        <w:lastRenderedPageBreak/>
        <w:t xml:space="preserve">5. </w:t>
      </w:r>
      <w:proofErr w:type="gramStart"/>
      <w:r w:rsidRPr="005870E0">
        <w:rPr>
          <w:rFonts w:ascii="Times New Roman" w:eastAsia="Calibri" w:hAnsi="Times New Roman" w:cs="Times New Roman"/>
          <w:sz w:val="12"/>
          <w:szCs w:val="12"/>
        </w:rPr>
        <w:t>Контроль за</w:t>
      </w:r>
      <w:proofErr w:type="gramEnd"/>
      <w:r w:rsidRPr="005870E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w:t>
      </w:r>
      <w:r>
        <w:rPr>
          <w:rFonts w:ascii="Times New Roman" w:eastAsia="Calibri" w:hAnsi="Times New Roman" w:cs="Times New Roman"/>
          <w:sz w:val="12"/>
          <w:szCs w:val="12"/>
        </w:rPr>
        <w:t xml:space="preserve">  </w:t>
      </w:r>
      <w:r w:rsidRPr="005870E0">
        <w:rPr>
          <w:rFonts w:ascii="Times New Roman" w:eastAsia="Calibri" w:hAnsi="Times New Roman" w:cs="Times New Roman"/>
          <w:sz w:val="12"/>
          <w:szCs w:val="12"/>
        </w:rPr>
        <w:t>А. И. Екамасова.</w:t>
      </w:r>
    </w:p>
    <w:p w:rsidR="005870E0" w:rsidRDefault="005870E0" w:rsidP="005870E0">
      <w:pPr>
        <w:tabs>
          <w:tab w:val="left" w:pos="284"/>
        </w:tabs>
        <w:spacing w:after="0" w:line="240" w:lineRule="auto"/>
        <w:jc w:val="right"/>
        <w:rPr>
          <w:rFonts w:ascii="Times New Roman" w:eastAsia="Calibri" w:hAnsi="Times New Roman" w:cs="Times New Roman"/>
          <w:sz w:val="12"/>
          <w:szCs w:val="12"/>
        </w:rPr>
      </w:pPr>
      <w:r w:rsidRPr="005870E0">
        <w:rPr>
          <w:rFonts w:ascii="Times New Roman" w:eastAsia="Calibri" w:hAnsi="Times New Roman" w:cs="Times New Roman"/>
          <w:sz w:val="12"/>
          <w:szCs w:val="12"/>
        </w:rPr>
        <w:t>Глава муниципального района Сергиевский</w:t>
      </w:r>
    </w:p>
    <w:p w:rsidR="005870E0" w:rsidRPr="005870E0" w:rsidRDefault="005870E0" w:rsidP="005870E0">
      <w:pPr>
        <w:tabs>
          <w:tab w:val="left" w:pos="284"/>
        </w:tabs>
        <w:spacing w:after="0" w:line="240" w:lineRule="auto"/>
        <w:jc w:val="right"/>
        <w:rPr>
          <w:rFonts w:ascii="Times New Roman" w:eastAsia="Calibri" w:hAnsi="Times New Roman" w:cs="Times New Roman"/>
          <w:sz w:val="12"/>
          <w:szCs w:val="12"/>
        </w:rPr>
      </w:pPr>
      <w:r w:rsidRPr="005870E0">
        <w:rPr>
          <w:rFonts w:ascii="Times New Roman" w:eastAsia="Calibri" w:hAnsi="Times New Roman" w:cs="Times New Roman"/>
          <w:sz w:val="12"/>
          <w:szCs w:val="12"/>
        </w:rPr>
        <w:t>А.А. Веселов</w:t>
      </w:r>
    </w:p>
    <w:p w:rsidR="005870E0" w:rsidRDefault="005870E0" w:rsidP="005870E0">
      <w:pPr>
        <w:tabs>
          <w:tab w:val="left" w:pos="284"/>
        </w:tabs>
        <w:spacing w:after="0" w:line="240" w:lineRule="auto"/>
        <w:rPr>
          <w:rFonts w:ascii="Times New Roman" w:eastAsia="Calibri" w:hAnsi="Times New Roman" w:cs="Times New Roman"/>
          <w:sz w:val="12"/>
          <w:szCs w:val="12"/>
        </w:rPr>
      </w:pPr>
    </w:p>
    <w:p w:rsidR="005870E0" w:rsidRPr="000318BE" w:rsidRDefault="005870E0" w:rsidP="005870E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5870E0" w:rsidRPr="000318BE" w:rsidRDefault="005870E0" w:rsidP="005870E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5870E0" w:rsidRPr="000318BE" w:rsidRDefault="005870E0" w:rsidP="005870E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5870E0" w:rsidRPr="004A2B11" w:rsidRDefault="005870E0" w:rsidP="005870E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№477 от «16</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A3544D" w:rsidRPr="005870E0" w:rsidRDefault="005870E0" w:rsidP="005870E0">
      <w:pPr>
        <w:tabs>
          <w:tab w:val="left" w:pos="284"/>
        </w:tabs>
        <w:spacing w:after="0" w:line="240" w:lineRule="auto"/>
        <w:jc w:val="center"/>
        <w:rPr>
          <w:rFonts w:ascii="Times New Roman" w:eastAsia="Calibri" w:hAnsi="Times New Roman" w:cs="Times New Roman"/>
          <w:b/>
          <w:sz w:val="12"/>
          <w:szCs w:val="12"/>
        </w:rPr>
      </w:pPr>
      <w:r w:rsidRPr="005870E0">
        <w:rPr>
          <w:rFonts w:ascii="Times New Roman" w:eastAsia="Calibri" w:hAnsi="Times New Roman" w:cs="Times New Roman"/>
          <w:b/>
          <w:sz w:val="12"/>
          <w:szCs w:val="12"/>
        </w:rPr>
        <w:t>Перечень программных мероприятий</w:t>
      </w:r>
    </w:p>
    <w:tbl>
      <w:tblPr>
        <w:tblStyle w:val="af4"/>
        <w:tblW w:w="7486" w:type="dxa"/>
        <w:tblInd w:w="108" w:type="dxa"/>
        <w:tblLook w:val="04A0" w:firstRow="1" w:lastRow="0" w:firstColumn="1" w:lastColumn="0" w:noHBand="0" w:noVBand="1"/>
      </w:tblPr>
      <w:tblGrid>
        <w:gridCol w:w="499"/>
        <w:gridCol w:w="1506"/>
        <w:gridCol w:w="1506"/>
        <w:gridCol w:w="1071"/>
        <w:gridCol w:w="726"/>
        <w:gridCol w:w="726"/>
        <w:gridCol w:w="726"/>
        <w:gridCol w:w="726"/>
      </w:tblGrid>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w:t>
            </w:r>
            <w:proofErr w:type="gramStart"/>
            <w:r w:rsidRPr="005870E0">
              <w:rPr>
                <w:rFonts w:ascii="Times New Roman" w:eastAsia="Calibri" w:hAnsi="Times New Roman" w:cs="Times New Roman"/>
                <w:bCs/>
                <w:sz w:val="12"/>
                <w:szCs w:val="12"/>
              </w:rPr>
              <w:t>п</w:t>
            </w:r>
            <w:proofErr w:type="gramEnd"/>
            <w:r w:rsidRPr="005870E0">
              <w:rPr>
                <w:rFonts w:ascii="Times New Roman" w:eastAsia="Calibri" w:hAnsi="Times New Roman" w:cs="Times New Roman"/>
                <w:bCs/>
                <w:sz w:val="12"/>
                <w:szCs w:val="12"/>
              </w:rPr>
              <w:t xml:space="preserve">/п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Мероприятия муниципальной программы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Ответственный исполнитель / соисполнитель </w:t>
            </w:r>
          </w:p>
        </w:tc>
        <w:tc>
          <w:tcPr>
            <w:tcW w:w="1071" w:type="dxa"/>
            <w:vMerge w:val="restart"/>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Источники финансирования </w:t>
            </w:r>
          </w:p>
        </w:tc>
        <w:tc>
          <w:tcPr>
            <w:tcW w:w="2904" w:type="dxa"/>
            <w:gridSpan w:val="4"/>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Финансовые затраты на реализацию  (тыс. рублей)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071" w:type="dxa"/>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726" w:type="dxa"/>
            <w:vMerge w:val="restart"/>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всего </w:t>
            </w:r>
          </w:p>
        </w:tc>
        <w:tc>
          <w:tcPr>
            <w:tcW w:w="2178" w:type="dxa"/>
            <w:gridSpan w:val="3"/>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071" w:type="dxa"/>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726" w:type="dxa"/>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2018 год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2019</w:t>
            </w:r>
            <w:r>
              <w:rPr>
                <w:rFonts w:ascii="Times New Roman" w:eastAsia="Calibri" w:hAnsi="Times New Roman" w:cs="Times New Roman"/>
                <w:bCs/>
                <w:sz w:val="12"/>
                <w:szCs w:val="12"/>
              </w:rPr>
              <w:t xml:space="preserve"> </w:t>
            </w:r>
            <w:r w:rsidRPr="005870E0">
              <w:rPr>
                <w:rFonts w:ascii="Times New Roman" w:eastAsia="Calibri" w:hAnsi="Times New Roman" w:cs="Times New Roman"/>
                <w:bCs/>
                <w:sz w:val="12"/>
                <w:szCs w:val="12"/>
              </w:rPr>
              <w:t xml:space="preserve">год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2020 год </w:t>
            </w:r>
          </w:p>
        </w:tc>
      </w:tr>
      <w:tr w:rsidR="005870E0" w:rsidRPr="005870E0" w:rsidTr="005870E0">
        <w:trPr>
          <w:trHeight w:val="20"/>
        </w:trPr>
        <w:tc>
          <w:tcPr>
            <w:tcW w:w="499"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w:t>
            </w:r>
          </w:p>
        </w:tc>
        <w:tc>
          <w:tcPr>
            <w:tcW w:w="150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w:t>
            </w:r>
          </w:p>
        </w:tc>
        <w:tc>
          <w:tcPr>
            <w:tcW w:w="150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3</w:t>
            </w: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5</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7</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8</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9</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1. «Обеспечение  </w:t>
            </w:r>
            <w:proofErr w:type="gramStart"/>
            <w:r w:rsidRPr="005870E0">
              <w:rPr>
                <w:rFonts w:ascii="Times New Roman" w:eastAsia="Calibri" w:hAnsi="Times New Roman" w:cs="Times New Roman"/>
                <w:bCs/>
                <w:sz w:val="12"/>
                <w:szCs w:val="12"/>
              </w:rPr>
              <w:t>исполнения управленческих функций органов местного самоуправления муниципального района</w:t>
            </w:r>
            <w:proofErr w:type="gramEnd"/>
            <w:r w:rsidRPr="005870E0">
              <w:rPr>
                <w:rFonts w:ascii="Times New Roman" w:eastAsia="Calibri" w:hAnsi="Times New Roman" w:cs="Times New Roman"/>
                <w:bCs/>
                <w:sz w:val="12"/>
                <w:szCs w:val="12"/>
              </w:rPr>
              <w:t xml:space="preserve"> Сергиевский» </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Задача</w:t>
            </w:r>
            <w:proofErr w:type="gramStart"/>
            <w:r w:rsidRPr="005870E0">
              <w:rPr>
                <w:rFonts w:ascii="Times New Roman" w:eastAsia="Calibri" w:hAnsi="Times New Roman" w:cs="Times New Roman"/>
                <w:bCs/>
                <w:sz w:val="12"/>
                <w:szCs w:val="12"/>
              </w:rPr>
              <w:t xml:space="preserve"> :</w:t>
            </w:r>
            <w:proofErr w:type="gramEnd"/>
            <w:r w:rsidRPr="005870E0">
              <w:rPr>
                <w:rFonts w:ascii="Times New Roman" w:eastAsia="Calibri" w:hAnsi="Times New Roman" w:cs="Times New Roman"/>
                <w:bCs/>
                <w:sz w:val="12"/>
                <w:szCs w:val="12"/>
              </w:rPr>
              <w:t xml:space="preserve">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Pr="005870E0">
              <w:rPr>
                <w:rFonts w:ascii="Times New Roman" w:eastAsia="Calibri" w:hAnsi="Times New Roman" w:cs="Times New Roman"/>
                <w:bCs/>
                <w:sz w:val="12"/>
                <w:szCs w:val="12"/>
              </w:rPr>
              <w:b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w:t>
            </w:r>
            <w:proofErr w:type="gramStart"/>
            <w:r w:rsidRPr="005870E0">
              <w:rPr>
                <w:rFonts w:ascii="Times New Roman" w:eastAsia="Calibri" w:hAnsi="Times New Roman" w:cs="Times New Roman"/>
                <w:bCs/>
                <w:sz w:val="12"/>
                <w:szCs w:val="12"/>
              </w:rPr>
              <w:t>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proofErr w:type="gramEnd"/>
            <w:r>
              <w:rPr>
                <w:rFonts w:ascii="Times New Roman" w:eastAsia="Calibri" w:hAnsi="Times New Roman" w:cs="Times New Roman"/>
                <w:bCs/>
                <w:sz w:val="12"/>
                <w:szCs w:val="12"/>
              </w:rPr>
              <w:t xml:space="preserve"> </w:t>
            </w:r>
            <w:proofErr w:type="gramStart"/>
            <w:r w:rsidRPr="005870E0">
              <w:rPr>
                <w:rFonts w:ascii="Times New Roman" w:eastAsia="Calibri" w:hAnsi="Times New Roman" w:cs="Times New Roman"/>
                <w:bCs/>
                <w:sz w:val="12"/>
                <w:szCs w:val="12"/>
              </w:rPr>
              <w:t>эффективное использование средств местного бюджета, обеспечение гласности и прозрачности размещения муниципаль</w:t>
            </w:r>
            <w:r>
              <w:rPr>
                <w:rFonts w:ascii="Times New Roman" w:eastAsia="Calibri" w:hAnsi="Times New Roman" w:cs="Times New Roman"/>
                <w:bCs/>
                <w:sz w:val="12"/>
                <w:szCs w:val="12"/>
              </w:rPr>
              <w:t>ного заказа, предотвраще</w:t>
            </w:r>
            <w:r w:rsidRPr="005870E0">
              <w:rPr>
                <w:rFonts w:ascii="Times New Roman" w:eastAsia="Calibri" w:hAnsi="Times New Roman" w:cs="Times New Roman"/>
                <w:bCs/>
                <w:sz w:val="12"/>
                <w:szCs w:val="12"/>
              </w:rPr>
              <w:t>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roofErr w:type="gramEnd"/>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1.1.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выполнения полномочий и функций администрации муниципального района Сергиевский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100 250,95329</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39 350,95329</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29 700,00000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31 200,00000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14 801,04600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5 801,04600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4 500,00000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4 500,00000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85 363,08153</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33 463,08153</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25 200,00000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26 700,00000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86,82576</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86,82576</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1.2.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Осуществление полномочий  по хранению, комплектованию архивных документов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(Архивный отдел)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203,00000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203,00000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203,00000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203,00000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w:t>
            </w:r>
          </w:p>
        </w:tc>
        <w:tc>
          <w:tcPr>
            <w:tcW w:w="3012" w:type="dxa"/>
            <w:gridSpan w:val="2"/>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Итого по задаче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100 453,95329</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39 553,95329</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29 700,00000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31 200,00000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15 004,04600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6 004,04600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4 500,00000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4 500,00000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85 363,08153</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33 463,08153</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25 200,00000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26 700,00000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86,82576</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86,82576</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5870E0" w:rsidRPr="005870E0" w:rsidTr="005870E0">
        <w:trPr>
          <w:trHeight w:val="20"/>
        </w:trPr>
        <w:tc>
          <w:tcPr>
            <w:tcW w:w="7486" w:type="dxa"/>
            <w:gridSpan w:val="8"/>
            <w:hideMark/>
          </w:tcPr>
          <w:p w:rsidR="005870E0" w:rsidRPr="005870E0" w:rsidRDefault="005870E0" w:rsidP="00DA0264">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Задачи: повышение инвестиционной привлекательности муниципального района Сергиевский;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2.1.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proofErr w:type="spellStart"/>
            <w:r w:rsidRPr="005870E0">
              <w:rPr>
                <w:rFonts w:ascii="Times New Roman" w:eastAsia="Calibri" w:hAnsi="Times New Roman" w:cs="Times New Roman"/>
                <w:sz w:val="12"/>
                <w:szCs w:val="12"/>
              </w:rPr>
              <w:t>инвентаразация</w:t>
            </w:r>
            <w:proofErr w:type="spellEnd"/>
            <w:r w:rsidRPr="005870E0">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w:t>
            </w:r>
            <w:r w:rsidRPr="005870E0">
              <w:rPr>
                <w:rFonts w:ascii="Times New Roman" w:eastAsia="Calibri" w:hAnsi="Times New Roman" w:cs="Times New Roman"/>
                <w:sz w:val="12"/>
                <w:szCs w:val="12"/>
              </w:rPr>
              <w:lastRenderedPageBreak/>
              <w:t>рыночной оценки муниципального имущества и изымаемого имущества для муниципальных нужд</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lastRenderedPageBreak/>
              <w:t xml:space="preserve"> Администрация муниципального района Сергиевски</w:t>
            </w:r>
            <w:proofErr w:type="gramStart"/>
            <w:r w:rsidRPr="005870E0">
              <w:rPr>
                <w:rFonts w:ascii="Times New Roman" w:eastAsia="Calibri" w:hAnsi="Times New Roman" w:cs="Times New Roman"/>
                <w:sz w:val="12"/>
                <w:szCs w:val="12"/>
              </w:rPr>
              <w:t>й(</w:t>
            </w:r>
            <w:proofErr w:type="gramEnd"/>
            <w:r w:rsidRPr="005870E0">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19 425,57080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7 925,57080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5 500,00000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6 000,00000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19 425,57080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7 925,57080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5 500,00000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6 000,00000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3511" w:type="dxa"/>
            <w:gridSpan w:val="3"/>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lastRenderedPageBreak/>
              <w:t xml:space="preserve"> Итого по задаче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19 425,57080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7 925,57080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5 500,00000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6 000,00000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19 425,57080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7 925,57080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5 500,00000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6 000,00000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3.1.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1 024,00000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624,00000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1 024,00000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624,00000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200,00000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3.2.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Получение статистической информации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(отдел торговли и экономического развития)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368,93400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168,93400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368,93400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168,93400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100,00000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3.3.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Подгот</w:t>
            </w:r>
            <w:r>
              <w:rPr>
                <w:rFonts w:ascii="Times New Roman" w:eastAsia="Calibri" w:hAnsi="Times New Roman" w:cs="Times New Roman"/>
                <w:sz w:val="12"/>
                <w:szCs w:val="12"/>
              </w:rPr>
              <w:t xml:space="preserve">овка и размещение информации о деятельности  органов местного </w:t>
            </w:r>
            <w:r w:rsidRPr="005870E0">
              <w:rPr>
                <w:rFonts w:ascii="Times New Roman" w:eastAsia="Calibri" w:hAnsi="Times New Roman" w:cs="Times New Roman"/>
                <w:sz w:val="12"/>
                <w:szCs w:val="12"/>
              </w:rPr>
              <w:t xml:space="preserve">самоуправления муниципального района Сергиевский в средствах массовой информации и электронных  СМИ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2 974,00000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1 374,00000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800,00000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800,00000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2 974,00000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1 374,00000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800,00000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800,00000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3.4.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Мероприятия инвестиционной привлекательности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(отдел торговли и экономического развития)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2 870,32562</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2 070,32562</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400,00000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400,00000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2 675,90000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1 875,90000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400,00000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400,00000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194,42562</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194,42562</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3.5.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Расходы на исполнение решений судов, вступивших в законную силу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152,00000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152,00000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152,00000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152,00000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3.6.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Расходы на взносы муниципальных образований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70,00000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3511" w:type="dxa"/>
            <w:gridSpan w:val="3"/>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Итого по задаче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7 459,25962</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4 459,25962</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1 500,00000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1 500,00000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7 264,83400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4 264,83400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1 500,00000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1 500,00000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194,42562</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194,42562</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4. Взаимодействие с общественными организациями </w:t>
            </w:r>
          </w:p>
        </w:tc>
      </w:tr>
      <w:tr w:rsidR="005870E0" w:rsidRPr="005870E0" w:rsidTr="005870E0">
        <w:trPr>
          <w:trHeight w:val="20"/>
        </w:trPr>
        <w:tc>
          <w:tcPr>
            <w:tcW w:w="7486" w:type="dxa"/>
            <w:gridSpan w:val="8"/>
            <w:hideMark/>
          </w:tcPr>
          <w:p w:rsidR="005870E0" w:rsidRPr="005870E0" w:rsidRDefault="00DA0264" w:rsidP="005870E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Задача: </w:t>
            </w:r>
            <w:r w:rsidR="005870E0" w:rsidRPr="005870E0">
              <w:rPr>
                <w:rFonts w:ascii="Times New Roman" w:eastAsia="Calibri" w:hAnsi="Times New Roman" w:cs="Times New Roman"/>
                <w:bCs/>
                <w:sz w:val="12"/>
                <w:szCs w:val="12"/>
              </w:rPr>
              <w:t xml:space="preserve">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4.1.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деятельности  МКУ «Центр общественных организаций"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МКУ «Центр общественных организаций"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3 721,23400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3 721,23400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3 721,23400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3 721,23400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4.2.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Организация мероприятий по поддержке соци</w:t>
            </w:r>
            <w:r w:rsidR="00DA0264">
              <w:rPr>
                <w:rFonts w:ascii="Times New Roman" w:eastAsia="Calibri" w:hAnsi="Times New Roman" w:cs="Times New Roman"/>
                <w:sz w:val="12"/>
                <w:szCs w:val="12"/>
              </w:rPr>
              <w:t>ально-значимых инициатив</w:t>
            </w:r>
            <w:r w:rsidRPr="005870E0">
              <w:rPr>
                <w:rFonts w:ascii="Times New Roman" w:eastAsia="Calibri" w:hAnsi="Times New Roman" w:cs="Times New Roman"/>
                <w:sz w:val="12"/>
                <w:szCs w:val="12"/>
              </w:rPr>
              <w:t xml:space="preserve"> граждан района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МКУ «Центр общественных организаций"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1 319,00000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1 319,00000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1 319,00000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1 319,00000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3511" w:type="dxa"/>
            <w:gridSpan w:val="3"/>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Итого по задаче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5 040,23400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5 040,23400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5 040,23400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5 040,23400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5. Предоставление государственных и муниципальных услуг </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Задача</w:t>
            </w:r>
            <w:proofErr w:type="gramStart"/>
            <w:r w:rsidRPr="005870E0">
              <w:rPr>
                <w:rFonts w:ascii="Times New Roman" w:eastAsia="Calibri" w:hAnsi="Times New Roman" w:cs="Times New Roman"/>
                <w:bCs/>
                <w:sz w:val="12"/>
                <w:szCs w:val="12"/>
              </w:rPr>
              <w:t xml:space="preserve"> :</w:t>
            </w:r>
            <w:proofErr w:type="gramEnd"/>
            <w:r w:rsidRPr="005870E0">
              <w:rPr>
                <w:rFonts w:ascii="Times New Roman" w:eastAsia="Calibri" w:hAnsi="Times New Roman" w:cs="Times New Roman"/>
                <w:bCs/>
                <w:sz w:val="12"/>
                <w:szCs w:val="12"/>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5.1.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27 615,93475</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9 466,58147</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9 074,67664</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9 074,67664</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27 615,93475</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9 466,58147</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9 074,67664</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9 074,67664</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3511" w:type="dxa"/>
            <w:gridSpan w:val="3"/>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Итого по задаче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27 615,93475</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9 466,58147</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9 074,67664</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9 074,67664</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27 615,93475</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9 466,58147</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9 074,67664</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9 074,67664</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6. Хозяйственная деятельность учреждений муниципальной собственности, содержание их зданий. </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5870E0" w:rsidRPr="005870E0" w:rsidTr="005870E0">
        <w:trPr>
          <w:trHeight w:val="20"/>
        </w:trPr>
        <w:tc>
          <w:tcPr>
            <w:tcW w:w="7486" w:type="dxa"/>
            <w:gridSpan w:val="8"/>
            <w:hideMark/>
          </w:tcPr>
          <w:p w:rsidR="005870E0" w:rsidRPr="005870E0" w:rsidRDefault="00DA0264" w:rsidP="005870E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Задача</w:t>
            </w:r>
            <w:r w:rsidR="005870E0" w:rsidRPr="005870E0">
              <w:rPr>
                <w:rFonts w:ascii="Times New Roman" w:eastAsia="Calibri" w:hAnsi="Times New Roman" w:cs="Times New Roman"/>
                <w:bCs/>
                <w:sz w:val="12"/>
                <w:szCs w:val="12"/>
              </w:rPr>
              <w:t>:  Обеспечение  хозяйственной деятельности  администрации муниципального района Сергиевский</w:t>
            </w:r>
            <w:proofErr w:type="gramStart"/>
            <w:r w:rsidR="005870E0" w:rsidRPr="005870E0">
              <w:rPr>
                <w:rFonts w:ascii="Times New Roman" w:eastAsia="Calibri" w:hAnsi="Times New Roman" w:cs="Times New Roman"/>
                <w:bCs/>
                <w:sz w:val="12"/>
                <w:szCs w:val="12"/>
              </w:rPr>
              <w:t xml:space="preserve"> ;</w:t>
            </w:r>
            <w:proofErr w:type="gramEnd"/>
            <w:r w:rsidR="005870E0" w:rsidRPr="005870E0">
              <w:rPr>
                <w:rFonts w:ascii="Times New Roman" w:eastAsia="Calibri" w:hAnsi="Times New Roman" w:cs="Times New Roman"/>
                <w:bCs/>
                <w:sz w:val="12"/>
                <w:szCs w:val="12"/>
              </w:rPr>
              <w:t xml:space="preserve"> обеспечение хозяйственной деятельности учреждений муниципальной собственности, содержание их зданий.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6.1.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деятельности  МБУ «Сервис» муниципального  района Сергиевский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МБУ «Сервис»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232 743,39823</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90 426,11199</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64 649,60127</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77 667,68497</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232 743,39823</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90 426,11199</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64 649,60127</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77 667,68497</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0,00000</w:t>
            </w:r>
          </w:p>
        </w:tc>
      </w:tr>
      <w:tr w:rsidR="005870E0" w:rsidRPr="005870E0" w:rsidTr="005870E0">
        <w:trPr>
          <w:trHeight w:val="20"/>
        </w:trPr>
        <w:tc>
          <w:tcPr>
            <w:tcW w:w="3511" w:type="dxa"/>
            <w:gridSpan w:val="3"/>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lastRenderedPageBreak/>
              <w:t xml:space="preserve"> Итого по задаче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232 743,39823</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90 426,11199</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64 649,60127</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77 667,68497</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232 743,39823</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90 426,11199</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64 649,60127</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77 667,68497</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0,00000</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7. Обеспечение исполнения отдельных государственных полномочий. </w:t>
            </w:r>
          </w:p>
        </w:tc>
      </w:tr>
      <w:tr w:rsidR="005870E0" w:rsidRPr="005870E0" w:rsidTr="005870E0">
        <w:trPr>
          <w:trHeight w:val="20"/>
        </w:trPr>
        <w:tc>
          <w:tcPr>
            <w:tcW w:w="7486" w:type="dxa"/>
            <w:gridSpan w:val="8"/>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Задача: оказание социальной поддержки отдельным категориям граждан в улучшении жилищных </w:t>
            </w:r>
            <w:r w:rsidR="00DA0264" w:rsidRPr="005870E0">
              <w:rPr>
                <w:rFonts w:ascii="Times New Roman" w:eastAsia="Calibri" w:hAnsi="Times New Roman" w:cs="Times New Roman"/>
                <w:bCs/>
                <w:sz w:val="12"/>
                <w:szCs w:val="12"/>
              </w:rPr>
              <w:t>условий</w:t>
            </w:r>
            <w:r w:rsidRPr="005870E0">
              <w:rPr>
                <w:rFonts w:ascii="Times New Roman" w:eastAsia="Calibri" w:hAnsi="Times New Roman" w:cs="Times New Roman"/>
                <w:bCs/>
                <w:sz w:val="12"/>
                <w:szCs w:val="12"/>
              </w:rPr>
              <w:t>.</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7.1.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предоставления жилых помещений детям-сиротам и детям, оставшимся без попечения родителей </w:t>
            </w:r>
          </w:p>
        </w:tc>
        <w:tc>
          <w:tcPr>
            <w:tcW w:w="1506" w:type="dxa"/>
            <w:vMerge w:val="restart"/>
            <w:hideMark/>
          </w:tcPr>
          <w:p w:rsidR="005870E0" w:rsidRPr="005870E0" w:rsidRDefault="005870E0" w:rsidP="00DA0264">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9 709,82100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9 709,82100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9 709,82100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9 709,82100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7.2.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жилыми помещениями граждан, проработавших в тылу в период Великой Отечественной войны </w:t>
            </w:r>
          </w:p>
        </w:tc>
        <w:tc>
          <w:tcPr>
            <w:tcW w:w="1506" w:type="dxa"/>
            <w:vMerge w:val="restart"/>
            <w:hideMark/>
          </w:tcPr>
          <w:p w:rsidR="005870E0" w:rsidRPr="005870E0" w:rsidRDefault="005870E0" w:rsidP="00DA0264">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1 078,86900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1 078,86900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1 078,86900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1 078,86900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7.3.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жильем отдельных категорий граждан, установленных Федеральным Законом от 12.01.1995г. № 5-ФЗ "О ветеранах" </w:t>
            </w:r>
          </w:p>
        </w:tc>
        <w:tc>
          <w:tcPr>
            <w:tcW w:w="1506" w:type="dxa"/>
            <w:vMerge w:val="restart"/>
            <w:hideMark/>
          </w:tcPr>
          <w:p w:rsidR="005870E0" w:rsidRPr="005870E0" w:rsidRDefault="005870E0" w:rsidP="00DA0264">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7.4.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жильем реабилитированных лиц и лиц, признанных пострадавшими от политических репрессий </w:t>
            </w:r>
          </w:p>
        </w:tc>
        <w:tc>
          <w:tcPr>
            <w:tcW w:w="1506" w:type="dxa"/>
            <w:vMerge w:val="restart"/>
            <w:hideMark/>
          </w:tcPr>
          <w:p w:rsidR="005870E0" w:rsidRPr="005870E0" w:rsidRDefault="005870E0" w:rsidP="00DA0264">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7.5.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социальной </w:t>
            </w:r>
            <w:proofErr w:type="gramStart"/>
            <w:r w:rsidRPr="005870E0">
              <w:rPr>
                <w:rFonts w:ascii="Times New Roman" w:eastAsia="Calibri" w:hAnsi="Times New Roman" w:cs="Times New Roman"/>
                <w:sz w:val="12"/>
                <w:szCs w:val="12"/>
              </w:rPr>
              <w:t>выплатой ветеранов</w:t>
            </w:r>
            <w:proofErr w:type="gramEnd"/>
            <w:r w:rsidRPr="005870E0">
              <w:rPr>
                <w:rFonts w:ascii="Times New Roman" w:eastAsia="Calibri" w:hAnsi="Times New Roman" w:cs="Times New Roman"/>
                <w:sz w:val="12"/>
                <w:szCs w:val="12"/>
              </w:rPr>
              <w:t xml:space="preserve"> ВОВ 1941-1945гг., вдов инвалидов и участников ВОВ 1941-1945гг., на проведение мероприятий, направленных на улучшение условий их проживания </w:t>
            </w:r>
          </w:p>
        </w:tc>
        <w:tc>
          <w:tcPr>
            <w:tcW w:w="1506" w:type="dxa"/>
            <w:vMerge w:val="restart"/>
            <w:hideMark/>
          </w:tcPr>
          <w:p w:rsidR="005870E0" w:rsidRPr="005870E0" w:rsidRDefault="005870E0" w:rsidP="00DA0264">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(Отдел по работе с обращениями граждан)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749,00000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749,00000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671,00000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671,00000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78,00000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78,00000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7.6.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1506" w:type="dxa"/>
            <w:vMerge w:val="restart"/>
            <w:hideMark/>
          </w:tcPr>
          <w:p w:rsidR="005870E0" w:rsidRPr="005870E0" w:rsidRDefault="005870E0" w:rsidP="00DA0264">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123,54800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123,54800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123,54800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123,54800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w:t>
            </w:r>
            <w:r w:rsidRPr="005870E0">
              <w:rPr>
                <w:rFonts w:ascii="Times New Roman" w:eastAsia="Calibri" w:hAnsi="Times New Roman" w:cs="Times New Roman"/>
                <w:sz w:val="12"/>
                <w:szCs w:val="12"/>
              </w:rPr>
              <w:lastRenderedPageBreak/>
              <w:t xml:space="preserve">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7.7.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Обеспечение  жильем, нуждающихся в улучшении жилищных условий отдельных категорий граждан, установленных Федеральными </w:t>
            </w:r>
            <w:proofErr w:type="spellStart"/>
            <w:r w:rsidRPr="005870E0">
              <w:rPr>
                <w:rFonts w:ascii="Times New Roman" w:eastAsia="Calibri" w:hAnsi="Times New Roman" w:cs="Times New Roman"/>
                <w:sz w:val="12"/>
                <w:szCs w:val="12"/>
              </w:rPr>
              <w:t>Закономи</w:t>
            </w:r>
            <w:proofErr w:type="spellEnd"/>
            <w:r w:rsidRPr="005870E0">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 </w:t>
            </w:r>
          </w:p>
        </w:tc>
        <w:tc>
          <w:tcPr>
            <w:tcW w:w="1506" w:type="dxa"/>
            <w:vMerge w:val="restart"/>
            <w:hideMark/>
          </w:tcPr>
          <w:p w:rsidR="005870E0" w:rsidRPr="005870E0" w:rsidRDefault="005870E0" w:rsidP="00DA0264">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7.8.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1506" w:type="dxa"/>
            <w:vMerge w:val="restart"/>
            <w:hideMark/>
          </w:tcPr>
          <w:p w:rsidR="005870E0" w:rsidRPr="005870E0" w:rsidRDefault="005870E0" w:rsidP="00DA0264">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7.9.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182,85660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182,85660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182,85660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7.10.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Осуществление мероприятий в рамках Положения о Почетном гражданине муниципального района Сергиевский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80,00000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80,00000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80,00000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80,00000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7.11. </w:t>
            </w:r>
          </w:p>
        </w:tc>
        <w:tc>
          <w:tcPr>
            <w:tcW w:w="1506" w:type="dxa"/>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w:t>
            </w:r>
            <w:proofErr w:type="spellStart"/>
            <w:r w:rsidRPr="005870E0">
              <w:rPr>
                <w:rFonts w:ascii="Times New Roman" w:eastAsia="Calibri" w:hAnsi="Times New Roman" w:cs="Times New Roman"/>
                <w:sz w:val="12"/>
                <w:szCs w:val="12"/>
              </w:rPr>
              <w:t>Межбюдджетные</w:t>
            </w:r>
            <w:proofErr w:type="spellEnd"/>
            <w:r w:rsidRPr="005870E0">
              <w:rPr>
                <w:rFonts w:ascii="Times New Roman" w:eastAsia="Calibri" w:hAnsi="Times New Roman" w:cs="Times New Roman"/>
                <w:sz w:val="12"/>
                <w:szCs w:val="12"/>
              </w:rPr>
              <w:t xml:space="preserve"> трансферты по обеспечению жилыми помещениями детей-сирот и детям, оставшихся без попечения родителей </w:t>
            </w:r>
          </w:p>
        </w:tc>
        <w:tc>
          <w:tcPr>
            <w:tcW w:w="1506" w:type="dxa"/>
            <w:vMerge w:val="restart"/>
            <w:hideMark/>
          </w:tcPr>
          <w:p w:rsidR="005870E0" w:rsidRPr="005870E0" w:rsidRDefault="005870E0" w:rsidP="00DA0264">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10 788,69000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10 788,69000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10 788,69000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10 788,69000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506"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3511" w:type="dxa"/>
            <w:gridSpan w:val="3"/>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Итого по задаче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22 712,78460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22 712,78460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182,85660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182,85660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22 371,92800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22 371,92800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158,00000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158,00000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3511" w:type="dxa"/>
            <w:gridSpan w:val="3"/>
            <w:vMerge w:val="restart"/>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по муниципальной программе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415 451,13529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179 584,49577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110 424,27791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125 442,36161 </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w:t>
            </w:r>
            <w:r w:rsidRPr="005870E0">
              <w:rPr>
                <w:rFonts w:ascii="Times New Roman" w:eastAsia="Calibri" w:hAnsi="Times New Roman" w:cs="Times New Roman"/>
                <w:sz w:val="12"/>
                <w:szCs w:val="12"/>
              </w:rPr>
              <w:lastRenderedPageBreak/>
              <w:t xml:space="preserve">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lastRenderedPageBreak/>
              <w:t xml:space="preserve">182,85660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182,85660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37 375,97400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28 375,97400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4 500,00000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4 500,00000 </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377 611,05331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150 744,41379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105 924,27791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120 942,36161 </w:t>
            </w:r>
          </w:p>
        </w:tc>
      </w:tr>
      <w:tr w:rsidR="005870E0" w:rsidRPr="005870E0" w:rsidTr="005870E0">
        <w:trPr>
          <w:trHeight w:val="20"/>
        </w:trPr>
        <w:tc>
          <w:tcPr>
            <w:tcW w:w="3511" w:type="dxa"/>
            <w:gridSpan w:val="3"/>
            <w:vMerge/>
            <w:hideMark/>
          </w:tcPr>
          <w:p w:rsidR="005870E0" w:rsidRPr="005870E0" w:rsidRDefault="005870E0" w:rsidP="005870E0">
            <w:pPr>
              <w:tabs>
                <w:tab w:val="left" w:pos="284"/>
              </w:tabs>
              <w:rPr>
                <w:rFonts w:ascii="Times New Roman" w:eastAsia="Calibri" w:hAnsi="Times New Roman" w:cs="Times New Roman"/>
                <w:bCs/>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281,25138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281,25138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3511" w:type="dxa"/>
            <w:gridSpan w:val="3"/>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 том числе: </w:t>
            </w: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w:t>
            </w:r>
          </w:p>
        </w:tc>
      </w:tr>
      <w:tr w:rsidR="005870E0" w:rsidRPr="005870E0" w:rsidTr="005870E0">
        <w:trPr>
          <w:trHeight w:val="20"/>
        </w:trPr>
        <w:tc>
          <w:tcPr>
            <w:tcW w:w="499" w:type="dxa"/>
            <w:vMerge w:val="restart"/>
            <w:noWrap/>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1. </w:t>
            </w:r>
          </w:p>
        </w:tc>
        <w:tc>
          <w:tcPr>
            <w:tcW w:w="3012" w:type="dxa"/>
            <w:gridSpan w:val="2"/>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Администрация муниципального района Сергиевский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130 625,99751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66 725,99751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31 200,00000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32 700,00000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федеральный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182,85660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182,85660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37 375,97400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28 375,97400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4 500,00000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4 500,00000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92 785,91553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37 885,91553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26 700,00000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28 200,00000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281,25138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281,25138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noWrap/>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2. </w:t>
            </w:r>
          </w:p>
        </w:tc>
        <w:tc>
          <w:tcPr>
            <w:tcW w:w="3012" w:type="dxa"/>
            <w:gridSpan w:val="2"/>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Комитет по управлению муниципальным имуществом муниципального района Сергиевский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19 425,57080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7 925,57080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5 500,00000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6 000,00000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19 425,57080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7 925,57080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5 500,00000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6 000,00000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noWrap/>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3. </w:t>
            </w:r>
          </w:p>
        </w:tc>
        <w:tc>
          <w:tcPr>
            <w:tcW w:w="3012" w:type="dxa"/>
            <w:gridSpan w:val="2"/>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МБУ "Сервис"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232 743,39823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90 426,11199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64 649,60127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77 667,68497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232 743,39823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90 426,11199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64 649,60127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77 667,68497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noWrap/>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4. </w:t>
            </w:r>
          </w:p>
        </w:tc>
        <w:tc>
          <w:tcPr>
            <w:tcW w:w="3012" w:type="dxa"/>
            <w:gridSpan w:val="2"/>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МКУ "Центр общественных организаций"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5 040,23400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5 040,23400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5 040,23400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5 040,23400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val="restart"/>
            <w:noWrap/>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5. </w:t>
            </w:r>
          </w:p>
        </w:tc>
        <w:tc>
          <w:tcPr>
            <w:tcW w:w="3012" w:type="dxa"/>
            <w:gridSpan w:val="2"/>
            <w:vMerge w:val="restart"/>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071"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 всего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27 615,93475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9 466,58147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9 074,67664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9 074,67664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областной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местный бюджет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27 615,93475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9 466,58147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9 074,67664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9 074,67664 </w:t>
            </w:r>
          </w:p>
        </w:tc>
      </w:tr>
      <w:tr w:rsidR="005870E0" w:rsidRPr="005870E0" w:rsidTr="005870E0">
        <w:trPr>
          <w:trHeight w:val="20"/>
        </w:trPr>
        <w:tc>
          <w:tcPr>
            <w:tcW w:w="499" w:type="dxa"/>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3012" w:type="dxa"/>
            <w:gridSpan w:val="2"/>
            <w:vMerge/>
            <w:hideMark/>
          </w:tcPr>
          <w:p w:rsidR="005870E0" w:rsidRPr="005870E0" w:rsidRDefault="005870E0" w:rsidP="005870E0">
            <w:pPr>
              <w:tabs>
                <w:tab w:val="left" w:pos="284"/>
              </w:tabs>
              <w:rPr>
                <w:rFonts w:ascii="Times New Roman" w:eastAsia="Calibri" w:hAnsi="Times New Roman" w:cs="Times New Roman"/>
                <w:sz w:val="12"/>
                <w:szCs w:val="12"/>
              </w:rPr>
            </w:pPr>
          </w:p>
        </w:tc>
        <w:tc>
          <w:tcPr>
            <w:tcW w:w="1071"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 иные  внебюджетные  источники </w:t>
            </w:r>
          </w:p>
        </w:tc>
        <w:tc>
          <w:tcPr>
            <w:tcW w:w="726" w:type="dxa"/>
            <w:hideMark/>
          </w:tcPr>
          <w:p w:rsidR="005870E0" w:rsidRPr="005870E0" w:rsidRDefault="005870E0" w:rsidP="005870E0">
            <w:pPr>
              <w:tabs>
                <w:tab w:val="left" w:pos="284"/>
              </w:tabs>
              <w:rPr>
                <w:rFonts w:ascii="Times New Roman" w:eastAsia="Calibri" w:hAnsi="Times New Roman" w:cs="Times New Roman"/>
                <w:bCs/>
                <w:sz w:val="12"/>
                <w:szCs w:val="12"/>
              </w:rPr>
            </w:pPr>
            <w:r w:rsidRPr="005870E0">
              <w:rPr>
                <w:rFonts w:ascii="Times New Roman" w:eastAsia="Calibri" w:hAnsi="Times New Roman" w:cs="Times New Roman"/>
                <w:bCs/>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c>
          <w:tcPr>
            <w:tcW w:w="726" w:type="dxa"/>
            <w:hideMark/>
          </w:tcPr>
          <w:p w:rsidR="005870E0" w:rsidRPr="005870E0" w:rsidRDefault="005870E0" w:rsidP="005870E0">
            <w:pPr>
              <w:tabs>
                <w:tab w:val="left" w:pos="284"/>
              </w:tabs>
              <w:rPr>
                <w:rFonts w:ascii="Times New Roman" w:eastAsia="Calibri" w:hAnsi="Times New Roman" w:cs="Times New Roman"/>
                <w:sz w:val="12"/>
                <w:szCs w:val="12"/>
              </w:rPr>
            </w:pPr>
            <w:r w:rsidRPr="005870E0">
              <w:rPr>
                <w:rFonts w:ascii="Times New Roman" w:eastAsia="Calibri" w:hAnsi="Times New Roman" w:cs="Times New Roman"/>
                <w:sz w:val="12"/>
                <w:szCs w:val="12"/>
              </w:rPr>
              <w:t xml:space="preserve">0,00000 </w:t>
            </w:r>
          </w:p>
        </w:tc>
      </w:tr>
    </w:tbl>
    <w:p w:rsidR="00A3544D" w:rsidRDefault="00A3544D" w:rsidP="00A3544D">
      <w:pPr>
        <w:tabs>
          <w:tab w:val="left" w:pos="284"/>
        </w:tabs>
        <w:spacing w:after="0" w:line="240" w:lineRule="auto"/>
        <w:jc w:val="both"/>
        <w:rPr>
          <w:rFonts w:ascii="Times New Roman" w:eastAsia="Calibri" w:hAnsi="Times New Roman" w:cs="Times New Roman"/>
          <w:sz w:val="12"/>
          <w:szCs w:val="12"/>
        </w:rPr>
      </w:pPr>
    </w:p>
    <w:p w:rsidR="00672FCD" w:rsidRPr="00116671" w:rsidRDefault="00672FCD" w:rsidP="00672FC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672FCD" w:rsidRPr="00116671" w:rsidRDefault="00672FCD" w:rsidP="00672FC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72BD7">
        <w:rPr>
          <w:rFonts w:ascii="Times New Roman" w:eastAsia="Calibri" w:hAnsi="Times New Roman" w:cs="Times New Roman"/>
          <w:b/>
          <w:sz w:val="12"/>
          <w:szCs w:val="12"/>
        </w:rPr>
        <w:t>СЕРГИЕВСК</w:t>
      </w:r>
    </w:p>
    <w:p w:rsidR="00672FCD" w:rsidRPr="00116671" w:rsidRDefault="00672FCD" w:rsidP="00672FC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672FCD" w:rsidRPr="00116671" w:rsidRDefault="00672FCD" w:rsidP="00672FC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672FCD" w:rsidRPr="00116671" w:rsidRDefault="00672FCD" w:rsidP="00672FCD">
      <w:pPr>
        <w:tabs>
          <w:tab w:val="left" w:pos="284"/>
        </w:tabs>
        <w:spacing w:after="0" w:line="240" w:lineRule="auto"/>
        <w:jc w:val="center"/>
        <w:rPr>
          <w:rFonts w:ascii="Times New Roman" w:eastAsia="Calibri" w:hAnsi="Times New Roman" w:cs="Times New Roman"/>
          <w:sz w:val="12"/>
          <w:szCs w:val="12"/>
        </w:rPr>
      </w:pPr>
    </w:p>
    <w:p w:rsidR="00672FCD" w:rsidRPr="00116671" w:rsidRDefault="00672FCD" w:rsidP="00672FCD">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672FCD" w:rsidRDefault="00672FCD" w:rsidP="00672F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№29</w:t>
      </w:r>
    </w:p>
    <w:p w:rsidR="00672FCD" w:rsidRDefault="00672FCD" w:rsidP="00672FCD">
      <w:pPr>
        <w:tabs>
          <w:tab w:val="left" w:pos="284"/>
        </w:tabs>
        <w:spacing w:after="0" w:line="240" w:lineRule="auto"/>
        <w:jc w:val="center"/>
        <w:rPr>
          <w:rFonts w:ascii="Times New Roman" w:eastAsia="Calibri" w:hAnsi="Times New Roman" w:cs="Times New Roman"/>
          <w:b/>
          <w:sz w:val="12"/>
          <w:szCs w:val="12"/>
        </w:rPr>
      </w:pPr>
      <w:r w:rsidRPr="00672FCD">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672FCD" w:rsidRDefault="00672FCD" w:rsidP="00672FCD">
      <w:pPr>
        <w:tabs>
          <w:tab w:val="left" w:pos="284"/>
        </w:tabs>
        <w:spacing w:after="0" w:line="240" w:lineRule="auto"/>
        <w:jc w:val="center"/>
        <w:rPr>
          <w:rFonts w:ascii="Times New Roman" w:eastAsia="Calibri" w:hAnsi="Times New Roman" w:cs="Times New Roman"/>
          <w:b/>
          <w:sz w:val="12"/>
          <w:szCs w:val="12"/>
        </w:rPr>
      </w:pPr>
      <w:r w:rsidRPr="00672FCD">
        <w:rPr>
          <w:rFonts w:ascii="Times New Roman" w:eastAsia="Calibri" w:hAnsi="Times New Roman" w:cs="Times New Roman"/>
          <w:b/>
          <w:sz w:val="12"/>
          <w:szCs w:val="12"/>
        </w:rPr>
        <w:t xml:space="preserve">«Обустройство скважин №6, 60, 61, 62, 63, 64, 65, 66, 67, 68, 69 Михайловского месторождения» в границах  </w:t>
      </w:r>
    </w:p>
    <w:p w:rsidR="00672FCD" w:rsidRDefault="00672FCD" w:rsidP="00672FCD">
      <w:pPr>
        <w:tabs>
          <w:tab w:val="left" w:pos="284"/>
        </w:tabs>
        <w:spacing w:after="0" w:line="240" w:lineRule="auto"/>
        <w:jc w:val="center"/>
        <w:rPr>
          <w:rFonts w:ascii="Times New Roman" w:eastAsia="Calibri" w:hAnsi="Times New Roman" w:cs="Times New Roman"/>
          <w:b/>
          <w:sz w:val="12"/>
          <w:szCs w:val="12"/>
        </w:rPr>
      </w:pPr>
      <w:r w:rsidRPr="00672FCD">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672FCD" w:rsidRDefault="00672FCD" w:rsidP="00672FCD">
      <w:pPr>
        <w:tabs>
          <w:tab w:val="left" w:pos="284"/>
        </w:tabs>
        <w:spacing w:after="0" w:line="240" w:lineRule="auto"/>
        <w:jc w:val="center"/>
        <w:rPr>
          <w:rFonts w:ascii="Times New Roman" w:eastAsia="Calibri" w:hAnsi="Times New Roman" w:cs="Times New Roman"/>
          <w:b/>
          <w:sz w:val="12"/>
          <w:szCs w:val="12"/>
        </w:rPr>
      </w:pPr>
    </w:p>
    <w:p w:rsidR="00672FCD" w:rsidRPr="00672FCD" w:rsidRDefault="00672FCD" w:rsidP="00672FCD">
      <w:pPr>
        <w:tabs>
          <w:tab w:val="left" w:pos="284"/>
        </w:tabs>
        <w:spacing w:after="0" w:line="240" w:lineRule="auto"/>
        <w:ind w:firstLine="284"/>
        <w:jc w:val="both"/>
        <w:rPr>
          <w:rFonts w:ascii="Times New Roman" w:eastAsia="Calibri" w:hAnsi="Times New Roman" w:cs="Times New Roman"/>
          <w:sz w:val="12"/>
          <w:szCs w:val="12"/>
        </w:rPr>
      </w:pPr>
      <w:r w:rsidRPr="00672FCD">
        <w:rPr>
          <w:rFonts w:ascii="Times New Roman" w:eastAsia="Calibri" w:hAnsi="Times New Roman" w:cs="Times New Roman"/>
          <w:sz w:val="12"/>
          <w:szCs w:val="12"/>
        </w:rPr>
        <w:t>Рассмотрев предложение Общества с ограниченной ответственностью «</w:t>
      </w:r>
      <w:proofErr w:type="spellStart"/>
      <w:r w:rsidRPr="00672FCD">
        <w:rPr>
          <w:rFonts w:ascii="Times New Roman" w:eastAsia="Calibri" w:hAnsi="Times New Roman" w:cs="Times New Roman"/>
          <w:sz w:val="12"/>
          <w:szCs w:val="12"/>
        </w:rPr>
        <w:t>Новастрой</w:t>
      </w:r>
      <w:proofErr w:type="spellEnd"/>
      <w:r w:rsidRPr="00672FCD">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672FCD" w:rsidRPr="00935FC3" w:rsidRDefault="00935FC3" w:rsidP="00935FC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35FC3" w:rsidRDefault="00672FCD" w:rsidP="00672FCD">
      <w:pPr>
        <w:tabs>
          <w:tab w:val="left" w:pos="284"/>
        </w:tabs>
        <w:spacing w:after="0" w:line="240" w:lineRule="auto"/>
        <w:ind w:firstLine="284"/>
        <w:jc w:val="both"/>
        <w:rPr>
          <w:rFonts w:ascii="Times New Roman" w:eastAsia="Calibri" w:hAnsi="Times New Roman" w:cs="Times New Roman"/>
          <w:sz w:val="12"/>
          <w:szCs w:val="12"/>
        </w:rPr>
      </w:pPr>
      <w:r w:rsidRPr="00672FCD">
        <w:rPr>
          <w:rFonts w:ascii="Times New Roman" w:eastAsia="Calibri" w:hAnsi="Times New Roman" w:cs="Times New Roman"/>
          <w:sz w:val="12"/>
          <w:szCs w:val="12"/>
        </w:rPr>
        <w:t xml:space="preserve">1. Подготовить проект планировки территории и проект межевания территории объекта «Обустройство скважин №6, 60, 61, 62, 63, 64, 65, </w:t>
      </w:r>
    </w:p>
    <w:p w:rsidR="00672FCD" w:rsidRPr="00672FCD" w:rsidRDefault="00672FCD" w:rsidP="00935FC3">
      <w:pPr>
        <w:tabs>
          <w:tab w:val="left" w:pos="284"/>
        </w:tabs>
        <w:spacing w:after="0" w:line="240" w:lineRule="auto"/>
        <w:jc w:val="both"/>
        <w:rPr>
          <w:rFonts w:ascii="Times New Roman" w:eastAsia="Calibri" w:hAnsi="Times New Roman" w:cs="Times New Roman"/>
          <w:sz w:val="12"/>
          <w:szCs w:val="12"/>
        </w:rPr>
      </w:pPr>
      <w:r w:rsidRPr="00672FCD">
        <w:rPr>
          <w:rFonts w:ascii="Times New Roman" w:eastAsia="Calibri" w:hAnsi="Times New Roman" w:cs="Times New Roman"/>
          <w:sz w:val="12"/>
          <w:szCs w:val="12"/>
        </w:rPr>
        <w:lastRenderedPageBreak/>
        <w:t xml:space="preserve">66, 67, 68, 69 Михайловского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 в районе </w:t>
      </w:r>
      <w:proofErr w:type="gramStart"/>
      <w:r w:rsidRPr="00672FCD">
        <w:rPr>
          <w:rFonts w:ascii="Times New Roman" w:eastAsia="Calibri" w:hAnsi="Times New Roman" w:cs="Times New Roman"/>
          <w:sz w:val="12"/>
          <w:szCs w:val="12"/>
        </w:rPr>
        <w:t>с</w:t>
      </w:r>
      <w:proofErr w:type="gramEnd"/>
      <w:r w:rsidRPr="00672FC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72FCD">
        <w:rPr>
          <w:rFonts w:ascii="Times New Roman" w:eastAsia="Calibri" w:hAnsi="Times New Roman" w:cs="Times New Roman"/>
          <w:sz w:val="12"/>
          <w:szCs w:val="12"/>
        </w:rPr>
        <w:t xml:space="preserve">Михайловка, в кадастровых кварталах 63:31:0402002, 63:31:0404001; </w:t>
      </w:r>
      <w:proofErr w:type="gramStart"/>
      <w:r w:rsidRPr="00672FCD">
        <w:rPr>
          <w:rFonts w:ascii="Times New Roman" w:eastAsia="Calibri" w:hAnsi="Times New Roman" w:cs="Times New Roman"/>
          <w:sz w:val="12"/>
          <w:szCs w:val="12"/>
        </w:rPr>
        <w:t>63:31:0404002, 63:31:0404003, 63:31:0403004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«Обустройство скважин №6, 60, 61, 62, 63, 64, 65, 66, 67, 68, 69 Михайловского месторождения» в срок до 31 декабря</w:t>
      </w:r>
      <w:proofErr w:type="gramEnd"/>
      <w:r w:rsidRPr="00672FCD">
        <w:rPr>
          <w:rFonts w:ascii="Times New Roman" w:eastAsia="Calibri" w:hAnsi="Times New Roman" w:cs="Times New Roman"/>
          <w:sz w:val="12"/>
          <w:szCs w:val="12"/>
        </w:rPr>
        <w:t xml:space="preserve"> 2018 года.</w:t>
      </w:r>
    </w:p>
    <w:p w:rsidR="00672FCD" w:rsidRPr="00672FCD" w:rsidRDefault="00672FCD" w:rsidP="00672FCD">
      <w:pPr>
        <w:tabs>
          <w:tab w:val="left" w:pos="284"/>
        </w:tabs>
        <w:spacing w:after="0" w:line="240" w:lineRule="auto"/>
        <w:ind w:firstLine="284"/>
        <w:jc w:val="both"/>
        <w:rPr>
          <w:rFonts w:ascii="Times New Roman" w:eastAsia="Calibri" w:hAnsi="Times New Roman" w:cs="Times New Roman"/>
          <w:sz w:val="12"/>
          <w:szCs w:val="12"/>
        </w:rPr>
      </w:pPr>
      <w:r w:rsidRPr="00672FCD">
        <w:rPr>
          <w:rFonts w:ascii="Times New Roman" w:eastAsia="Calibri" w:hAnsi="Times New Roman" w:cs="Times New Roman"/>
          <w:sz w:val="12"/>
          <w:szCs w:val="12"/>
        </w:rPr>
        <w:t>В указанный в настоящем пункте срок Обществу с ограниченной ответственностью «</w:t>
      </w:r>
      <w:proofErr w:type="spellStart"/>
      <w:r w:rsidRPr="00672FCD">
        <w:rPr>
          <w:rFonts w:ascii="Times New Roman" w:eastAsia="Calibri" w:hAnsi="Times New Roman" w:cs="Times New Roman"/>
          <w:sz w:val="12"/>
          <w:szCs w:val="12"/>
        </w:rPr>
        <w:t>Новастрой</w:t>
      </w:r>
      <w:proofErr w:type="spellEnd"/>
      <w:r w:rsidRPr="00672FCD">
        <w:rPr>
          <w:rFonts w:ascii="Times New Roman" w:eastAsia="Calibri" w:hAnsi="Times New Roman" w:cs="Times New Roman"/>
          <w:sz w:val="12"/>
          <w:szCs w:val="12"/>
        </w:rPr>
        <w:t xml:space="preserve">» обеспечить представление в администрацию сельского поселения Сергиевск муниципального района Сергиевский Самарской </w:t>
      </w:r>
      <w:proofErr w:type="gramStart"/>
      <w:r w:rsidRPr="00672FCD">
        <w:rPr>
          <w:rFonts w:ascii="Times New Roman" w:eastAsia="Calibri" w:hAnsi="Times New Roman" w:cs="Times New Roman"/>
          <w:sz w:val="12"/>
          <w:szCs w:val="12"/>
        </w:rPr>
        <w:t>области</w:t>
      </w:r>
      <w:proofErr w:type="gramEnd"/>
      <w:r w:rsidRPr="00672FCD">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«Обустройство скважин №6, 60, 61, 62, 63, 64, 65, 66, 67, 68, 69 Михайловского месторождения».</w:t>
      </w:r>
    </w:p>
    <w:p w:rsidR="00672FCD" w:rsidRPr="00672FCD" w:rsidRDefault="00672FCD" w:rsidP="00672FCD">
      <w:pPr>
        <w:tabs>
          <w:tab w:val="left" w:pos="284"/>
        </w:tabs>
        <w:spacing w:after="0" w:line="240" w:lineRule="auto"/>
        <w:ind w:firstLine="284"/>
        <w:jc w:val="both"/>
        <w:rPr>
          <w:rFonts w:ascii="Times New Roman" w:eastAsia="Calibri" w:hAnsi="Times New Roman" w:cs="Times New Roman"/>
          <w:sz w:val="12"/>
          <w:szCs w:val="12"/>
        </w:rPr>
      </w:pPr>
      <w:r w:rsidRPr="00672FCD">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15.06.2018 г.</w:t>
      </w:r>
    </w:p>
    <w:p w:rsidR="00672FCD" w:rsidRPr="00672FCD" w:rsidRDefault="00672FCD" w:rsidP="00672FCD">
      <w:pPr>
        <w:tabs>
          <w:tab w:val="left" w:pos="284"/>
        </w:tabs>
        <w:spacing w:after="0" w:line="240" w:lineRule="auto"/>
        <w:ind w:firstLine="284"/>
        <w:jc w:val="both"/>
        <w:rPr>
          <w:rFonts w:ascii="Times New Roman" w:eastAsia="Calibri" w:hAnsi="Times New Roman" w:cs="Times New Roman"/>
          <w:sz w:val="12"/>
          <w:szCs w:val="12"/>
        </w:rPr>
      </w:pPr>
      <w:r w:rsidRPr="00672FCD">
        <w:rPr>
          <w:rFonts w:ascii="Times New Roman" w:eastAsia="Calibri" w:hAnsi="Times New Roman" w:cs="Times New Roman"/>
          <w:sz w:val="12"/>
          <w:szCs w:val="12"/>
        </w:rPr>
        <w:t>3. Опубликовать настоящее постановление в газете «Сергиевский вестник».</w:t>
      </w:r>
    </w:p>
    <w:p w:rsidR="00672FCD" w:rsidRPr="00672FCD" w:rsidRDefault="00672FCD" w:rsidP="00672FCD">
      <w:pPr>
        <w:tabs>
          <w:tab w:val="left" w:pos="284"/>
        </w:tabs>
        <w:spacing w:after="0" w:line="240" w:lineRule="auto"/>
        <w:ind w:firstLine="284"/>
        <w:jc w:val="both"/>
        <w:rPr>
          <w:rFonts w:ascii="Times New Roman" w:eastAsia="Calibri" w:hAnsi="Times New Roman" w:cs="Times New Roman"/>
          <w:sz w:val="12"/>
          <w:szCs w:val="12"/>
        </w:rPr>
      </w:pPr>
      <w:r w:rsidRPr="00672FC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72FCD" w:rsidRPr="00672FCD" w:rsidRDefault="00672FCD" w:rsidP="00672FC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672FCD">
        <w:rPr>
          <w:rFonts w:ascii="Times New Roman" w:eastAsia="Calibri" w:hAnsi="Times New Roman" w:cs="Times New Roman"/>
          <w:sz w:val="12"/>
          <w:szCs w:val="12"/>
        </w:rPr>
        <w:t>Контроль за</w:t>
      </w:r>
      <w:proofErr w:type="gramEnd"/>
      <w:r w:rsidRPr="00672FC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672FCD" w:rsidRPr="00672FCD" w:rsidRDefault="00672FCD" w:rsidP="00672FCD">
      <w:pPr>
        <w:tabs>
          <w:tab w:val="left" w:pos="284"/>
        </w:tabs>
        <w:spacing w:after="0" w:line="240" w:lineRule="auto"/>
        <w:jc w:val="right"/>
        <w:rPr>
          <w:rFonts w:ascii="Times New Roman" w:eastAsia="Calibri" w:hAnsi="Times New Roman" w:cs="Times New Roman"/>
          <w:sz w:val="12"/>
          <w:szCs w:val="12"/>
        </w:rPr>
      </w:pPr>
      <w:r w:rsidRPr="00672FCD">
        <w:rPr>
          <w:rFonts w:ascii="Times New Roman" w:eastAsia="Calibri" w:hAnsi="Times New Roman" w:cs="Times New Roman"/>
          <w:sz w:val="12"/>
          <w:szCs w:val="12"/>
        </w:rPr>
        <w:t>Глава сельского поселения Сергиевск</w:t>
      </w:r>
    </w:p>
    <w:p w:rsidR="00672FCD" w:rsidRDefault="00672FCD" w:rsidP="00672FCD">
      <w:pPr>
        <w:tabs>
          <w:tab w:val="left" w:pos="284"/>
        </w:tabs>
        <w:spacing w:after="0" w:line="240" w:lineRule="auto"/>
        <w:jc w:val="right"/>
        <w:rPr>
          <w:rFonts w:ascii="Times New Roman" w:eastAsia="Calibri" w:hAnsi="Times New Roman" w:cs="Times New Roman"/>
          <w:sz w:val="12"/>
          <w:szCs w:val="12"/>
        </w:rPr>
      </w:pPr>
      <w:r w:rsidRPr="00672FCD">
        <w:rPr>
          <w:rFonts w:ascii="Times New Roman" w:eastAsia="Calibri" w:hAnsi="Times New Roman" w:cs="Times New Roman"/>
          <w:sz w:val="12"/>
          <w:szCs w:val="12"/>
        </w:rPr>
        <w:t>муниципального района Сергиевский</w:t>
      </w:r>
    </w:p>
    <w:p w:rsidR="00A3544D" w:rsidRDefault="00672FCD" w:rsidP="00672FCD">
      <w:pPr>
        <w:tabs>
          <w:tab w:val="left" w:pos="284"/>
        </w:tabs>
        <w:spacing w:after="0" w:line="240" w:lineRule="auto"/>
        <w:jc w:val="right"/>
        <w:rPr>
          <w:rFonts w:ascii="Times New Roman" w:eastAsia="Calibri" w:hAnsi="Times New Roman" w:cs="Times New Roman"/>
          <w:sz w:val="12"/>
          <w:szCs w:val="12"/>
        </w:rPr>
      </w:pPr>
      <w:r w:rsidRPr="00672FCD">
        <w:rPr>
          <w:rFonts w:ascii="Times New Roman" w:eastAsia="Calibri" w:hAnsi="Times New Roman" w:cs="Times New Roman"/>
          <w:sz w:val="12"/>
          <w:szCs w:val="12"/>
        </w:rPr>
        <w:t xml:space="preserve">М.М. </w:t>
      </w:r>
      <w:proofErr w:type="spellStart"/>
      <w:r w:rsidRPr="00672FCD">
        <w:rPr>
          <w:rFonts w:ascii="Times New Roman" w:eastAsia="Calibri" w:hAnsi="Times New Roman" w:cs="Times New Roman"/>
          <w:sz w:val="12"/>
          <w:szCs w:val="12"/>
        </w:rPr>
        <w:t>Арчибасов</w:t>
      </w:r>
      <w:proofErr w:type="spellEnd"/>
    </w:p>
    <w:p w:rsidR="00A3544D" w:rsidRDefault="00672FCD" w:rsidP="00A354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2005" cy="3348842"/>
            <wp:effectExtent l="0" t="0" r="0" b="0"/>
            <wp:docPr id="2" name="Рисунок 2"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70755" cy="3354995"/>
                    </a:xfrm>
                    <a:prstGeom prst="rect">
                      <a:avLst/>
                    </a:prstGeom>
                    <a:noFill/>
                    <a:ln>
                      <a:noFill/>
                    </a:ln>
                  </pic:spPr>
                </pic:pic>
              </a:graphicData>
            </a:graphic>
          </wp:inline>
        </w:drawing>
      </w:r>
    </w:p>
    <w:p w:rsidR="000E69A9" w:rsidRDefault="000E69A9" w:rsidP="00A3544D">
      <w:pPr>
        <w:tabs>
          <w:tab w:val="left" w:pos="284"/>
        </w:tabs>
        <w:spacing w:after="0" w:line="240" w:lineRule="auto"/>
        <w:jc w:val="both"/>
        <w:rPr>
          <w:rFonts w:ascii="Times New Roman" w:eastAsia="Calibri" w:hAnsi="Times New Roman" w:cs="Times New Roman"/>
          <w:sz w:val="12"/>
          <w:szCs w:val="12"/>
        </w:rPr>
      </w:pPr>
    </w:p>
    <w:p w:rsidR="00672FCD" w:rsidRPr="00116671" w:rsidRDefault="00672FCD" w:rsidP="00672FC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672FCD" w:rsidRPr="00116671" w:rsidRDefault="00672FCD" w:rsidP="00672FC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0E69A9" w:rsidRPr="000E69A9">
        <w:rPr>
          <w:rFonts w:ascii="Times New Roman" w:eastAsia="Calibri" w:hAnsi="Times New Roman" w:cs="Times New Roman"/>
          <w:b/>
          <w:sz w:val="12"/>
          <w:szCs w:val="12"/>
        </w:rPr>
        <w:t>ЧЕРНОВКА</w:t>
      </w:r>
    </w:p>
    <w:p w:rsidR="00672FCD" w:rsidRPr="00116671" w:rsidRDefault="00672FCD" w:rsidP="00672FC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672FCD" w:rsidRPr="00116671" w:rsidRDefault="00672FCD" w:rsidP="00672FC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672FCD" w:rsidRPr="00116671" w:rsidRDefault="00672FCD" w:rsidP="00672FCD">
      <w:pPr>
        <w:tabs>
          <w:tab w:val="left" w:pos="284"/>
        </w:tabs>
        <w:spacing w:after="0" w:line="240" w:lineRule="auto"/>
        <w:jc w:val="center"/>
        <w:rPr>
          <w:rFonts w:ascii="Times New Roman" w:eastAsia="Calibri" w:hAnsi="Times New Roman" w:cs="Times New Roman"/>
          <w:sz w:val="12"/>
          <w:szCs w:val="12"/>
        </w:rPr>
      </w:pPr>
    </w:p>
    <w:p w:rsidR="00672FCD" w:rsidRPr="00116671" w:rsidRDefault="00672FCD" w:rsidP="00672FCD">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672FCD" w:rsidRDefault="00672FCD" w:rsidP="00672F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672FCD" w:rsidRDefault="00672FCD" w:rsidP="00672FCD">
      <w:pPr>
        <w:tabs>
          <w:tab w:val="left" w:pos="284"/>
        </w:tabs>
        <w:spacing w:after="0" w:line="240" w:lineRule="auto"/>
        <w:jc w:val="center"/>
        <w:rPr>
          <w:rFonts w:ascii="Times New Roman" w:eastAsia="Calibri" w:hAnsi="Times New Roman" w:cs="Times New Roman"/>
          <w:b/>
          <w:sz w:val="12"/>
          <w:szCs w:val="12"/>
        </w:rPr>
      </w:pPr>
      <w:r w:rsidRPr="00672FCD">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0E69A9" w:rsidRDefault="00672FCD" w:rsidP="00672FCD">
      <w:pPr>
        <w:tabs>
          <w:tab w:val="left" w:pos="284"/>
        </w:tabs>
        <w:spacing w:after="0" w:line="240" w:lineRule="auto"/>
        <w:jc w:val="center"/>
        <w:rPr>
          <w:rFonts w:ascii="Times New Roman" w:eastAsia="Calibri" w:hAnsi="Times New Roman" w:cs="Times New Roman"/>
          <w:b/>
          <w:sz w:val="12"/>
          <w:szCs w:val="12"/>
        </w:rPr>
      </w:pPr>
      <w:r w:rsidRPr="00672FCD">
        <w:rPr>
          <w:rFonts w:ascii="Times New Roman" w:eastAsia="Calibri" w:hAnsi="Times New Roman" w:cs="Times New Roman"/>
          <w:b/>
          <w:sz w:val="12"/>
          <w:szCs w:val="12"/>
        </w:rPr>
        <w:t xml:space="preserve">«Газопроводы высокого и низкого давления для газоснабжения </w:t>
      </w:r>
      <w:proofErr w:type="gramStart"/>
      <w:r w:rsidRPr="00672FCD">
        <w:rPr>
          <w:rFonts w:ascii="Times New Roman" w:eastAsia="Calibri" w:hAnsi="Times New Roman" w:cs="Times New Roman"/>
          <w:b/>
          <w:sz w:val="12"/>
          <w:szCs w:val="12"/>
        </w:rPr>
        <w:t>с</w:t>
      </w:r>
      <w:proofErr w:type="gramEnd"/>
      <w:r w:rsidRPr="00672FCD">
        <w:rPr>
          <w:rFonts w:ascii="Times New Roman" w:eastAsia="Calibri" w:hAnsi="Times New Roman" w:cs="Times New Roman"/>
          <w:b/>
          <w:sz w:val="12"/>
          <w:szCs w:val="12"/>
        </w:rPr>
        <w:t xml:space="preserve">. </w:t>
      </w:r>
      <w:proofErr w:type="gramStart"/>
      <w:r w:rsidRPr="00672FCD">
        <w:rPr>
          <w:rFonts w:ascii="Times New Roman" w:eastAsia="Calibri" w:hAnsi="Times New Roman" w:cs="Times New Roman"/>
          <w:b/>
          <w:sz w:val="12"/>
          <w:szCs w:val="12"/>
        </w:rPr>
        <w:t>Новая</w:t>
      </w:r>
      <w:proofErr w:type="gramEnd"/>
      <w:r w:rsidRPr="00672FCD">
        <w:rPr>
          <w:rFonts w:ascii="Times New Roman" w:eastAsia="Calibri" w:hAnsi="Times New Roman" w:cs="Times New Roman"/>
          <w:b/>
          <w:sz w:val="12"/>
          <w:szCs w:val="12"/>
        </w:rPr>
        <w:t xml:space="preserve"> Орловка муниципального района Сергиевский» </w:t>
      </w:r>
    </w:p>
    <w:p w:rsidR="00672FCD" w:rsidRDefault="00672FCD" w:rsidP="00672FCD">
      <w:pPr>
        <w:tabs>
          <w:tab w:val="left" w:pos="284"/>
        </w:tabs>
        <w:spacing w:after="0" w:line="240" w:lineRule="auto"/>
        <w:jc w:val="center"/>
        <w:rPr>
          <w:rFonts w:ascii="Times New Roman" w:eastAsia="Calibri" w:hAnsi="Times New Roman" w:cs="Times New Roman"/>
          <w:b/>
          <w:sz w:val="12"/>
          <w:szCs w:val="12"/>
        </w:rPr>
      </w:pPr>
      <w:r w:rsidRPr="00672FCD">
        <w:rPr>
          <w:rFonts w:ascii="Times New Roman" w:eastAsia="Calibri" w:hAnsi="Times New Roman" w:cs="Times New Roman"/>
          <w:b/>
          <w:sz w:val="12"/>
          <w:szCs w:val="12"/>
        </w:rPr>
        <w:t>в границах  сельского поселения Черновка муниципального района Сергиевский Самарской области</w:t>
      </w:r>
    </w:p>
    <w:p w:rsidR="00672FCD" w:rsidRDefault="00672FCD" w:rsidP="00672FCD">
      <w:pPr>
        <w:tabs>
          <w:tab w:val="left" w:pos="284"/>
        </w:tabs>
        <w:spacing w:after="0" w:line="240" w:lineRule="auto"/>
        <w:jc w:val="center"/>
        <w:rPr>
          <w:rFonts w:ascii="Times New Roman" w:eastAsia="Calibri" w:hAnsi="Times New Roman" w:cs="Times New Roman"/>
          <w:b/>
          <w:sz w:val="12"/>
          <w:szCs w:val="12"/>
        </w:rPr>
      </w:pPr>
    </w:p>
    <w:p w:rsidR="000E69A9" w:rsidRPr="000E69A9" w:rsidRDefault="000E69A9" w:rsidP="000E69A9">
      <w:pPr>
        <w:tabs>
          <w:tab w:val="left" w:pos="284"/>
        </w:tabs>
        <w:spacing w:after="0" w:line="240" w:lineRule="auto"/>
        <w:ind w:firstLine="284"/>
        <w:jc w:val="both"/>
        <w:rPr>
          <w:rFonts w:ascii="Times New Roman" w:eastAsia="Calibri" w:hAnsi="Times New Roman" w:cs="Times New Roman"/>
          <w:sz w:val="12"/>
          <w:szCs w:val="12"/>
        </w:rPr>
      </w:pPr>
      <w:r w:rsidRPr="000E69A9">
        <w:rPr>
          <w:rFonts w:ascii="Times New Roman" w:eastAsia="Calibri" w:hAnsi="Times New Roman" w:cs="Times New Roman"/>
          <w:sz w:val="12"/>
          <w:szCs w:val="12"/>
        </w:rPr>
        <w:t>Рассмотрев предложение АО «Самарской региональной энергетической корпорации»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Черновка муниципального района Сергиевский Самарской области</w:t>
      </w:r>
    </w:p>
    <w:p w:rsidR="000E69A9" w:rsidRPr="000E69A9" w:rsidRDefault="000E69A9" w:rsidP="000E69A9">
      <w:pPr>
        <w:tabs>
          <w:tab w:val="left" w:pos="284"/>
        </w:tabs>
        <w:spacing w:after="0" w:line="240" w:lineRule="auto"/>
        <w:ind w:firstLine="284"/>
        <w:jc w:val="both"/>
        <w:rPr>
          <w:rFonts w:ascii="Times New Roman" w:eastAsia="Calibri" w:hAnsi="Times New Roman" w:cs="Times New Roman"/>
          <w:b/>
          <w:sz w:val="12"/>
          <w:szCs w:val="12"/>
        </w:rPr>
      </w:pPr>
      <w:r w:rsidRPr="000E69A9">
        <w:rPr>
          <w:rFonts w:ascii="Times New Roman" w:eastAsia="Calibri" w:hAnsi="Times New Roman" w:cs="Times New Roman"/>
          <w:b/>
          <w:sz w:val="12"/>
          <w:szCs w:val="12"/>
        </w:rPr>
        <w:t>ПОСТА</w:t>
      </w:r>
      <w:r>
        <w:rPr>
          <w:rFonts w:ascii="Times New Roman" w:eastAsia="Calibri" w:hAnsi="Times New Roman" w:cs="Times New Roman"/>
          <w:b/>
          <w:sz w:val="12"/>
          <w:szCs w:val="12"/>
        </w:rPr>
        <w:t>НОВЛЯЕТ:</w:t>
      </w:r>
    </w:p>
    <w:p w:rsidR="000E69A9" w:rsidRPr="000E69A9" w:rsidRDefault="000E69A9" w:rsidP="000E69A9">
      <w:pPr>
        <w:tabs>
          <w:tab w:val="left" w:pos="284"/>
        </w:tabs>
        <w:spacing w:after="0" w:line="240" w:lineRule="auto"/>
        <w:ind w:firstLine="284"/>
        <w:jc w:val="both"/>
        <w:rPr>
          <w:rFonts w:ascii="Times New Roman" w:eastAsia="Calibri" w:hAnsi="Times New Roman" w:cs="Times New Roman"/>
          <w:sz w:val="12"/>
          <w:szCs w:val="12"/>
        </w:rPr>
      </w:pPr>
      <w:r w:rsidRPr="000E69A9">
        <w:rPr>
          <w:rFonts w:ascii="Times New Roman" w:eastAsia="Calibri" w:hAnsi="Times New Roman" w:cs="Times New Roman"/>
          <w:sz w:val="12"/>
          <w:szCs w:val="12"/>
        </w:rPr>
        <w:t xml:space="preserve">1. </w:t>
      </w:r>
      <w:proofErr w:type="gramStart"/>
      <w:r w:rsidRPr="000E69A9">
        <w:rPr>
          <w:rFonts w:ascii="Times New Roman" w:eastAsia="Calibri" w:hAnsi="Times New Roman" w:cs="Times New Roman"/>
          <w:sz w:val="12"/>
          <w:szCs w:val="12"/>
        </w:rPr>
        <w:t xml:space="preserve">Подготовить проект планировки территории и проект межевания территории объекта «Газопроводы высокого и низкого давления для газоснабжения с. Новая Орловка муниципального района Сергиевский» в отношении территории, находящейся в границах сельского поселения Черновка муниципального района Сергиевский Самарской области, на землях сельскохозяйственного назначения с кадастровым номером </w:t>
      </w:r>
      <w:r w:rsidRPr="000E69A9">
        <w:rPr>
          <w:rFonts w:ascii="Times New Roman" w:eastAsia="Calibri" w:hAnsi="Times New Roman" w:cs="Times New Roman"/>
          <w:sz w:val="12"/>
          <w:szCs w:val="12"/>
        </w:rPr>
        <w:lastRenderedPageBreak/>
        <w:t>63:31:0000000:4719 и на землях поселения с.</w:t>
      </w:r>
      <w:r>
        <w:rPr>
          <w:rFonts w:ascii="Times New Roman" w:eastAsia="Calibri" w:hAnsi="Times New Roman" w:cs="Times New Roman"/>
          <w:sz w:val="12"/>
          <w:szCs w:val="12"/>
        </w:rPr>
        <w:t xml:space="preserve"> </w:t>
      </w:r>
      <w:r w:rsidRPr="000E69A9">
        <w:rPr>
          <w:rFonts w:ascii="Times New Roman" w:eastAsia="Calibri" w:hAnsi="Times New Roman" w:cs="Times New Roman"/>
          <w:sz w:val="12"/>
          <w:szCs w:val="12"/>
        </w:rPr>
        <w:t>Новая Орловка с кадастровым номером 63:31:1406006</w:t>
      </w:r>
      <w:proofErr w:type="gramEnd"/>
      <w:r w:rsidRPr="000E69A9">
        <w:rPr>
          <w:rFonts w:ascii="Times New Roman" w:eastAsia="Calibri" w:hAnsi="Times New Roman" w:cs="Times New Roman"/>
          <w:sz w:val="12"/>
          <w:szCs w:val="12"/>
        </w:rPr>
        <w:t>:</w:t>
      </w:r>
      <w:proofErr w:type="gramStart"/>
      <w:r w:rsidRPr="000E69A9">
        <w:rPr>
          <w:rFonts w:ascii="Times New Roman" w:eastAsia="Calibri" w:hAnsi="Times New Roman" w:cs="Times New Roman"/>
          <w:sz w:val="12"/>
          <w:szCs w:val="12"/>
        </w:rPr>
        <w:t>228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«Газопроводы высокого и низкого давления для газоснабжения с. Новая Орловка муниципального района Сергиевский» в срок до 15 апреля 2019 года.</w:t>
      </w:r>
      <w:proofErr w:type="gramEnd"/>
    </w:p>
    <w:p w:rsidR="000E69A9" w:rsidRPr="000E69A9" w:rsidRDefault="000E69A9" w:rsidP="000E69A9">
      <w:pPr>
        <w:tabs>
          <w:tab w:val="left" w:pos="284"/>
        </w:tabs>
        <w:spacing w:after="0" w:line="240" w:lineRule="auto"/>
        <w:ind w:firstLine="284"/>
        <w:jc w:val="both"/>
        <w:rPr>
          <w:rFonts w:ascii="Times New Roman" w:eastAsia="Calibri" w:hAnsi="Times New Roman" w:cs="Times New Roman"/>
          <w:sz w:val="12"/>
          <w:szCs w:val="12"/>
        </w:rPr>
      </w:pPr>
      <w:r w:rsidRPr="000E69A9">
        <w:rPr>
          <w:rFonts w:ascii="Times New Roman" w:eastAsia="Calibri" w:hAnsi="Times New Roman" w:cs="Times New Roman"/>
          <w:sz w:val="12"/>
          <w:szCs w:val="12"/>
        </w:rPr>
        <w:t xml:space="preserve">В указанный в настоящем пункте срок АО «Самарской региональной энергетической корпорации» обеспечить представление в администрацию сельского поселения Черновка муниципального района Сергиевский Самарской </w:t>
      </w:r>
      <w:proofErr w:type="gramStart"/>
      <w:r w:rsidRPr="000E69A9">
        <w:rPr>
          <w:rFonts w:ascii="Times New Roman" w:eastAsia="Calibri" w:hAnsi="Times New Roman" w:cs="Times New Roman"/>
          <w:sz w:val="12"/>
          <w:szCs w:val="12"/>
        </w:rPr>
        <w:t>области</w:t>
      </w:r>
      <w:proofErr w:type="gramEnd"/>
      <w:r w:rsidRPr="000E69A9">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«Газопроводы высокого и низкого давления для газоснабжения с. Новая Орловка муниципального района Сергиевский».</w:t>
      </w:r>
    </w:p>
    <w:p w:rsidR="000E69A9" w:rsidRPr="000E69A9" w:rsidRDefault="000E69A9" w:rsidP="000E69A9">
      <w:pPr>
        <w:tabs>
          <w:tab w:val="left" w:pos="284"/>
        </w:tabs>
        <w:spacing w:after="0" w:line="240" w:lineRule="auto"/>
        <w:ind w:firstLine="284"/>
        <w:jc w:val="both"/>
        <w:rPr>
          <w:rFonts w:ascii="Times New Roman" w:eastAsia="Calibri" w:hAnsi="Times New Roman" w:cs="Times New Roman"/>
          <w:sz w:val="12"/>
          <w:szCs w:val="12"/>
        </w:rPr>
      </w:pPr>
      <w:r w:rsidRPr="000E69A9">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15.06.2018 г.</w:t>
      </w:r>
    </w:p>
    <w:p w:rsidR="000E69A9" w:rsidRPr="000E69A9" w:rsidRDefault="000E69A9" w:rsidP="000E69A9">
      <w:pPr>
        <w:tabs>
          <w:tab w:val="left" w:pos="284"/>
        </w:tabs>
        <w:spacing w:after="0" w:line="240" w:lineRule="auto"/>
        <w:ind w:firstLine="284"/>
        <w:jc w:val="both"/>
        <w:rPr>
          <w:rFonts w:ascii="Times New Roman" w:eastAsia="Calibri" w:hAnsi="Times New Roman" w:cs="Times New Roman"/>
          <w:sz w:val="12"/>
          <w:szCs w:val="12"/>
        </w:rPr>
      </w:pPr>
      <w:r w:rsidRPr="000E69A9">
        <w:rPr>
          <w:rFonts w:ascii="Times New Roman" w:eastAsia="Calibri" w:hAnsi="Times New Roman" w:cs="Times New Roman"/>
          <w:sz w:val="12"/>
          <w:szCs w:val="12"/>
        </w:rPr>
        <w:t>3. Постановление Администрации сельского поселения Черновка муниципального района Сергиевский Самарской области №6 от 27.02.2017 г. «О подготовке проекта планировки территории и проекта межевания территории объекта «Газопроводы высокого и низкого давления для газоснабжения п. Новая Орловка муниципального района Сергиевский» в границах  сельского поселения Черновка муниципального района Сергиевский Самарской области» считать утратившим силу.</w:t>
      </w:r>
      <w:bookmarkStart w:id="1" w:name="_GoBack"/>
      <w:bookmarkEnd w:id="1"/>
    </w:p>
    <w:p w:rsidR="000E69A9" w:rsidRPr="000E69A9" w:rsidRDefault="000E69A9" w:rsidP="000E69A9">
      <w:pPr>
        <w:tabs>
          <w:tab w:val="left" w:pos="284"/>
        </w:tabs>
        <w:spacing w:after="0" w:line="240" w:lineRule="auto"/>
        <w:ind w:firstLine="284"/>
        <w:jc w:val="both"/>
        <w:rPr>
          <w:rFonts w:ascii="Times New Roman" w:eastAsia="Calibri" w:hAnsi="Times New Roman" w:cs="Times New Roman"/>
          <w:sz w:val="12"/>
          <w:szCs w:val="12"/>
        </w:rPr>
      </w:pPr>
      <w:r w:rsidRPr="000E69A9">
        <w:rPr>
          <w:rFonts w:ascii="Times New Roman" w:eastAsia="Calibri" w:hAnsi="Times New Roman" w:cs="Times New Roman"/>
          <w:sz w:val="12"/>
          <w:szCs w:val="12"/>
        </w:rPr>
        <w:t>4. Опубликовать настоящее постановление в газете «Сергиевский вестник».</w:t>
      </w:r>
    </w:p>
    <w:p w:rsidR="000E69A9" w:rsidRPr="000E69A9" w:rsidRDefault="000E69A9" w:rsidP="000E69A9">
      <w:pPr>
        <w:tabs>
          <w:tab w:val="left" w:pos="284"/>
        </w:tabs>
        <w:spacing w:after="0" w:line="240" w:lineRule="auto"/>
        <w:ind w:firstLine="284"/>
        <w:jc w:val="both"/>
        <w:rPr>
          <w:rFonts w:ascii="Times New Roman" w:eastAsia="Calibri" w:hAnsi="Times New Roman" w:cs="Times New Roman"/>
          <w:sz w:val="12"/>
          <w:szCs w:val="12"/>
        </w:rPr>
      </w:pPr>
      <w:r w:rsidRPr="000E69A9">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E69A9" w:rsidRPr="000E69A9" w:rsidRDefault="000E69A9" w:rsidP="000E69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0E69A9">
        <w:rPr>
          <w:rFonts w:ascii="Times New Roman" w:eastAsia="Calibri" w:hAnsi="Times New Roman" w:cs="Times New Roman"/>
          <w:sz w:val="12"/>
          <w:szCs w:val="12"/>
        </w:rPr>
        <w:t>Контроль за</w:t>
      </w:r>
      <w:proofErr w:type="gramEnd"/>
      <w:r w:rsidRPr="000E69A9">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E69A9" w:rsidRPr="000E69A9" w:rsidRDefault="000E69A9" w:rsidP="000E69A9">
      <w:pPr>
        <w:tabs>
          <w:tab w:val="left" w:pos="284"/>
        </w:tabs>
        <w:spacing w:after="0" w:line="240" w:lineRule="auto"/>
        <w:jc w:val="right"/>
        <w:rPr>
          <w:rFonts w:ascii="Times New Roman" w:eastAsia="Calibri" w:hAnsi="Times New Roman" w:cs="Times New Roman"/>
          <w:sz w:val="12"/>
          <w:szCs w:val="12"/>
        </w:rPr>
      </w:pPr>
      <w:r w:rsidRPr="000E69A9">
        <w:rPr>
          <w:rFonts w:ascii="Times New Roman" w:eastAsia="Calibri" w:hAnsi="Times New Roman" w:cs="Times New Roman"/>
          <w:sz w:val="12"/>
          <w:szCs w:val="12"/>
        </w:rPr>
        <w:t>Глава сельского поселения Черновка</w:t>
      </w:r>
    </w:p>
    <w:p w:rsidR="000E69A9" w:rsidRDefault="000E69A9" w:rsidP="000E69A9">
      <w:pPr>
        <w:tabs>
          <w:tab w:val="left" w:pos="284"/>
        </w:tabs>
        <w:spacing w:after="0" w:line="240" w:lineRule="auto"/>
        <w:jc w:val="right"/>
        <w:rPr>
          <w:rFonts w:ascii="Times New Roman" w:eastAsia="Calibri" w:hAnsi="Times New Roman" w:cs="Times New Roman"/>
          <w:sz w:val="12"/>
          <w:szCs w:val="12"/>
        </w:rPr>
      </w:pPr>
      <w:r w:rsidRPr="000E69A9">
        <w:rPr>
          <w:rFonts w:ascii="Times New Roman" w:eastAsia="Calibri" w:hAnsi="Times New Roman" w:cs="Times New Roman"/>
          <w:sz w:val="12"/>
          <w:szCs w:val="12"/>
        </w:rPr>
        <w:t>муниципального района Сергиевский</w:t>
      </w:r>
    </w:p>
    <w:p w:rsidR="00672FCD" w:rsidRDefault="000E69A9" w:rsidP="000E69A9">
      <w:pPr>
        <w:tabs>
          <w:tab w:val="left" w:pos="284"/>
        </w:tabs>
        <w:spacing w:after="0" w:line="240" w:lineRule="auto"/>
        <w:jc w:val="right"/>
        <w:rPr>
          <w:rFonts w:ascii="Times New Roman" w:eastAsia="Calibri" w:hAnsi="Times New Roman" w:cs="Times New Roman"/>
          <w:sz w:val="12"/>
          <w:szCs w:val="12"/>
        </w:rPr>
      </w:pPr>
      <w:r w:rsidRPr="000E69A9">
        <w:rPr>
          <w:rFonts w:ascii="Times New Roman" w:eastAsia="Calibri" w:hAnsi="Times New Roman" w:cs="Times New Roman"/>
          <w:sz w:val="12"/>
          <w:szCs w:val="12"/>
        </w:rPr>
        <w:t>А.В. Беляев</w:t>
      </w:r>
    </w:p>
    <w:p w:rsidR="000E69A9" w:rsidRDefault="000E69A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3847381"/>
            <wp:effectExtent l="0" t="0" r="0" b="0"/>
            <wp:docPr id="3" name="Рисунок 3" descr="C:\Users\user\Desktop\о подготовке Черновка\прил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 подготовке Черновка\прилоложение.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796037" cy="3861069"/>
                    </a:xfrm>
                    <a:prstGeom prst="rect">
                      <a:avLst/>
                    </a:prstGeom>
                    <a:noFill/>
                    <a:ln>
                      <a:noFill/>
                    </a:ln>
                    <a:extLst>
                      <a:ext uri="{53640926-AAD7-44D8-BBD7-CCE9431645EC}">
                        <a14:shadowObscured xmlns:a14="http://schemas.microsoft.com/office/drawing/2010/main"/>
                      </a:ext>
                    </a:extLst>
                  </pic:spPr>
                </pic:pic>
              </a:graphicData>
            </a:graphic>
          </wp:inline>
        </w:drawing>
      </w:r>
    </w:p>
    <w:p w:rsidR="00811B44" w:rsidRDefault="00811B44" w:rsidP="006D4521">
      <w:pPr>
        <w:tabs>
          <w:tab w:val="left" w:pos="284"/>
        </w:tabs>
        <w:spacing w:after="0" w:line="240" w:lineRule="auto"/>
        <w:jc w:val="both"/>
        <w:rPr>
          <w:rFonts w:ascii="Times New Roman" w:eastAsia="Calibri" w:hAnsi="Times New Roman" w:cs="Times New Roman"/>
          <w:sz w:val="12"/>
          <w:szCs w:val="12"/>
        </w:rPr>
      </w:pPr>
    </w:p>
    <w:p w:rsidR="00195333" w:rsidRDefault="00195333" w:rsidP="006D4521">
      <w:pPr>
        <w:tabs>
          <w:tab w:val="left" w:pos="284"/>
        </w:tabs>
        <w:spacing w:after="0" w:line="240" w:lineRule="auto"/>
        <w:jc w:val="both"/>
        <w:rPr>
          <w:rFonts w:ascii="Times New Roman" w:eastAsia="Calibri" w:hAnsi="Times New Roman" w:cs="Times New Roman"/>
          <w:sz w:val="12"/>
          <w:szCs w:val="12"/>
        </w:rPr>
      </w:pPr>
    </w:p>
    <w:p w:rsidR="00B004F3" w:rsidRDefault="00B004F3"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C5062">
              <w:rPr>
                <w:rFonts w:ascii="Times New Roman" w:eastAsia="Calibri" w:hAnsi="Times New Roman" w:cs="Times New Roman"/>
                <w:sz w:val="12"/>
                <w:szCs w:val="12"/>
              </w:rPr>
              <w:t>16</w:t>
            </w:r>
            <w:r w:rsidR="002727CE">
              <w:rPr>
                <w:rFonts w:ascii="Times New Roman" w:eastAsia="Calibri" w:hAnsi="Times New Roman" w:cs="Times New Roman"/>
                <w:sz w:val="12"/>
                <w:szCs w:val="12"/>
              </w:rPr>
              <w:t>.</w:t>
            </w:r>
            <w:r w:rsidR="00731356">
              <w:rPr>
                <w:rFonts w:ascii="Times New Roman" w:eastAsia="Calibri" w:hAnsi="Times New Roman" w:cs="Times New Roman"/>
                <w:sz w:val="12"/>
                <w:szCs w:val="12"/>
              </w:rPr>
              <w:t>0</w:t>
            </w:r>
            <w:r w:rsidR="00AA530B">
              <w:rPr>
                <w:rFonts w:ascii="Times New Roman" w:eastAsia="Calibri" w:hAnsi="Times New Roman" w:cs="Times New Roman"/>
                <w:sz w:val="12"/>
                <w:szCs w:val="12"/>
              </w:rPr>
              <w:t>5</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731356">
              <w:rPr>
                <w:rFonts w:ascii="Times New Roman" w:eastAsia="Calibri" w:hAnsi="Times New Roman" w:cs="Times New Roman"/>
                <w:sz w:val="12"/>
                <w:szCs w:val="12"/>
              </w:rPr>
              <w:t>8</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0E69A9">
      <w:pPr>
        <w:tabs>
          <w:tab w:val="left" w:pos="284"/>
        </w:tabs>
        <w:spacing w:after="0" w:line="240" w:lineRule="auto"/>
        <w:rPr>
          <w:rFonts w:ascii="Times New Roman" w:eastAsia="Calibri" w:hAnsi="Times New Roman" w:cs="Times New Roman"/>
          <w:sz w:val="12"/>
          <w:szCs w:val="12"/>
        </w:rPr>
      </w:pPr>
    </w:p>
    <w:sectPr w:rsidR="00F617E8" w:rsidRPr="000F0532" w:rsidSect="00EB0DAF">
      <w:headerReference w:type="default" r:id="rId11"/>
      <w:headerReference w:type="first" r:id="rId1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33D" w:rsidRDefault="00F7233D" w:rsidP="000F23DD">
      <w:pPr>
        <w:spacing w:after="0" w:line="240" w:lineRule="auto"/>
      </w:pPr>
      <w:r>
        <w:separator/>
      </w:r>
    </w:p>
  </w:endnote>
  <w:endnote w:type="continuationSeparator" w:id="0">
    <w:p w:rsidR="00F7233D" w:rsidRDefault="00F7233D"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33D" w:rsidRDefault="00F7233D" w:rsidP="000F23DD">
      <w:pPr>
        <w:spacing w:after="0" w:line="240" w:lineRule="auto"/>
      </w:pPr>
      <w:r>
        <w:separator/>
      </w:r>
    </w:p>
  </w:footnote>
  <w:footnote w:type="continuationSeparator" w:id="0">
    <w:p w:rsidR="00F7233D" w:rsidRDefault="00F7233D"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333" w:rsidRDefault="00195333" w:rsidP="009F1ADE">
    <w:pPr>
      <w:pStyle w:val="aa"/>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166B39">
          <w:rPr>
            <w:noProof/>
          </w:rPr>
          <w:t>38</w:t>
        </w:r>
        <w:r>
          <w:rPr>
            <w:noProof/>
          </w:rPr>
          <w:fldChar w:fldCharType="end"/>
        </w:r>
      </w:sdtContent>
    </w:sdt>
  </w:p>
  <w:p w:rsidR="00195333" w:rsidRDefault="00195333"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195333" w:rsidRPr="00C86DE1" w:rsidRDefault="00195333" w:rsidP="00263DC0">
    <w:pPr>
      <w:pStyle w:val="aa"/>
      <w:rPr>
        <w:rFonts w:ascii="Times New Roman" w:hAnsi="Times New Roman" w:cs="Times New Roman"/>
        <w:b/>
        <w:sz w:val="16"/>
        <w:szCs w:val="16"/>
      </w:rPr>
    </w:pPr>
    <w:r>
      <w:rPr>
        <w:rFonts w:ascii="Times New Roman" w:hAnsi="Times New Roman" w:cs="Times New Roman"/>
        <w:i/>
        <w:sz w:val="16"/>
        <w:szCs w:val="16"/>
      </w:rPr>
      <w:t>Среда, 16 мая2018 года, №22</w:t>
    </w:r>
    <w:r w:rsidRPr="006D47B1">
      <w:rPr>
        <w:rFonts w:ascii="Times New Roman" w:hAnsi="Times New Roman" w:cs="Times New Roman"/>
        <w:i/>
        <w:sz w:val="16"/>
        <w:szCs w:val="16"/>
      </w:rPr>
      <w:t>(</w:t>
    </w:r>
    <w:r>
      <w:rPr>
        <w:rFonts w:ascii="Times New Roman" w:hAnsi="Times New Roman" w:cs="Times New Roman"/>
        <w:i/>
        <w:sz w:val="16"/>
        <w:szCs w:val="16"/>
      </w:rPr>
      <w:t>273</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195333" w:rsidRDefault="00195333">
        <w:pPr>
          <w:pStyle w:val="aa"/>
        </w:pPr>
        <w:r>
          <w:fldChar w:fldCharType="begin"/>
        </w:r>
        <w:r>
          <w:instrText>PAGE   \* MERGEFORMAT</w:instrText>
        </w:r>
        <w:r>
          <w:fldChar w:fldCharType="separate"/>
        </w:r>
        <w:r>
          <w:rPr>
            <w:noProof/>
          </w:rPr>
          <w:t>2</w:t>
        </w:r>
        <w:r>
          <w:rPr>
            <w:noProof/>
          </w:rPr>
          <w:fldChar w:fldCharType="end"/>
        </w:r>
      </w:p>
    </w:sdtContent>
  </w:sdt>
  <w:p w:rsidR="00195333" w:rsidRPr="000443FC" w:rsidRDefault="00195333"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195333" w:rsidRPr="00263DC0" w:rsidRDefault="00195333"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195333" w:rsidRDefault="00195333"/>
  <w:p w:rsidR="00195333" w:rsidRDefault="00195333"/>
  <w:p w:rsidR="00195333" w:rsidRDefault="00195333"/>
  <w:p w:rsidR="00195333" w:rsidRDefault="00195333"/>
  <w:p w:rsidR="00195333" w:rsidRDefault="00195333"/>
  <w:p w:rsidR="00195333" w:rsidRDefault="00195333"/>
  <w:p w:rsidR="00195333" w:rsidRDefault="00195333"/>
  <w:p w:rsidR="00195333" w:rsidRDefault="00195333"/>
  <w:p w:rsidR="00195333" w:rsidRDefault="00195333"/>
  <w:p w:rsidR="00195333" w:rsidRDefault="00195333"/>
  <w:p w:rsidR="00195333" w:rsidRDefault="001953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23">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4">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5">
    <w:nsid w:val="50440CA2"/>
    <w:multiLevelType w:val="singleLevel"/>
    <w:tmpl w:val="2CAC0CE6"/>
    <w:lvl w:ilvl="0">
      <w:start w:val="1"/>
      <w:numFmt w:val="decimal"/>
      <w:pStyle w:val="a2"/>
      <w:lvlText w:val="%1)"/>
      <w:lvlJc w:val="left"/>
      <w:pPr>
        <w:tabs>
          <w:tab w:val="num" w:pos="1071"/>
        </w:tabs>
        <w:ind w:left="0" w:firstLine="709"/>
      </w:pPr>
    </w:lvl>
  </w:abstractNum>
  <w:abstractNum w:abstractNumId="26">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7"/>
  </w:num>
  <w:num w:numId="2">
    <w:abstractNumId w:val="21"/>
  </w:num>
  <w:num w:numId="3">
    <w:abstractNumId w:val="18"/>
  </w:num>
  <w:num w:numId="4">
    <w:abstractNumId w:val="23"/>
  </w:num>
  <w:num w:numId="5">
    <w:abstractNumId w:val="1"/>
  </w:num>
  <w:num w:numId="6">
    <w:abstractNumId w:val="26"/>
  </w:num>
  <w:num w:numId="7">
    <w:abstractNumId w:val="27"/>
  </w:num>
  <w:num w:numId="8">
    <w:abstractNumId w:val="20"/>
  </w:num>
  <w:num w:numId="9">
    <w:abstractNumId w:val="24"/>
  </w:num>
  <w:num w:numId="10">
    <w:abstractNumId w:val="0"/>
  </w:num>
  <w:num w:numId="11">
    <w:abstractNumId w:val="19"/>
  </w:num>
  <w:num w:numId="12">
    <w:abstractNumId w:val="25"/>
  </w:num>
  <w:num w:numId="13">
    <w:abstractNumId w:val="22"/>
  </w:num>
  <w:num w:numId="14">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60B"/>
    <w:rsid w:val="00003806"/>
    <w:rsid w:val="00003BE7"/>
    <w:rsid w:val="00003D8B"/>
    <w:rsid w:val="0000414F"/>
    <w:rsid w:val="0000429F"/>
    <w:rsid w:val="00004A1B"/>
    <w:rsid w:val="000050BA"/>
    <w:rsid w:val="000063AA"/>
    <w:rsid w:val="00006595"/>
    <w:rsid w:val="000068B1"/>
    <w:rsid w:val="00006E12"/>
    <w:rsid w:val="000070E8"/>
    <w:rsid w:val="000075CC"/>
    <w:rsid w:val="00007798"/>
    <w:rsid w:val="00007DAC"/>
    <w:rsid w:val="00010503"/>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08B"/>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31"/>
    <w:rsid w:val="00033EB0"/>
    <w:rsid w:val="00034C50"/>
    <w:rsid w:val="00034D23"/>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9DE"/>
    <w:rsid w:val="00045C70"/>
    <w:rsid w:val="00045EEA"/>
    <w:rsid w:val="000463BF"/>
    <w:rsid w:val="000464B7"/>
    <w:rsid w:val="00046602"/>
    <w:rsid w:val="0004664A"/>
    <w:rsid w:val="00046653"/>
    <w:rsid w:val="000469D0"/>
    <w:rsid w:val="00046C34"/>
    <w:rsid w:val="00046C93"/>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10E"/>
    <w:rsid w:val="000703FF"/>
    <w:rsid w:val="0007066F"/>
    <w:rsid w:val="00070A37"/>
    <w:rsid w:val="00070E1D"/>
    <w:rsid w:val="00070ECF"/>
    <w:rsid w:val="000710FA"/>
    <w:rsid w:val="0007142C"/>
    <w:rsid w:val="00071791"/>
    <w:rsid w:val="000718D3"/>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436F"/>
    <w:rsid w:val="000A4377"/>
    <w:rsid w:val="000A4979"/>
    <w:rsid w:val="000A4AD1"/>
    <w:rsid w:val="000A4C5E"/>
    <w:rsid w:val="000A4F44"/>
    <w:rsid w:val="000A501B"/>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496"/>
    <w:rsid w:val="000B16CF"/>
    <w:rsid w:val="000B1E22"/>
    <w:rsid w:val="000B1F7F"/>
    <w:rsid w:val="000B2374"/>
    <w:rsid w:val="000B298B"/>
    <w:rsid w:val="000B2CE9"/>
    <w:rsid w:val="000B3401"/>
    <w:rsid w:val="000B3BC0"/>
    <w:rsid w:val="000B3D12"/>
    <w:rsid w:val="000B3FD0"/>
    <w:rsid w:val="000B415B"/>
    <w:rsid w:val="000B4B35"/>
    <w:rsid w:val="000B4B72"/>
    <w:rsid w:val="000B4D8D"/>
    <w:rsid w:val="000B4FA1"/>
    <w:rsid w:val="000B5155"/>
    <w:rsid w:val="000B540C"/>
    <w:rsid w:val="000B575E"/>
    <w:rsid w:val="000B5904"/>
    <w:rsid w:val="000B602D"/>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503"/>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4C"/>
    <w:rsid w:val="000D30A7"/>
    <w:rsid w:val="000D3496"/>
    <w:rsid w:val="000D360E"/>
    <w:rsid w:val="000D3877"/>
    <w:rsid w:val="000D39AD"/>
    <w:rsid w:val="000D3A02"/>
    <w:rsid w:val="000D3C9C"/>
    <w:rsid w:val="000D3CF1"/>
    <w:rsid w:val="000D3DD3"/>
    <w:rsid w:val="000D3E35"/>
    <w:rsid w:val="000D41F7"/>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66C"/>
    <w:rsid w:val="000E2DA3"/>
    <w:rsid w:val="000E30AA"/>
    <w:rsid w:val="000E378A"/>
    <w:rsid w:val="000E3BE5"/>
    <w:rsid w:val="000E448B"/>
    <w:rsid w:val="000E472B"/>
    <w:rsid w:val="000E48FF"/>
    <w:rsid w:val="000E4CD8"/>
    <w:rsid w:val="000E5414"/>
    <w:rsid w:val="000E545B"/>
    <w:rsid w:val="000E5545"/>
    <w:rsid w:val="000E5958"/>
    <w:rsid w:val="000E59E7"/>
    <w:rsid w:val="000E5DA0"/>
    <w:rsid w:val="000E5E50"/>
    <w:rsid w:val="000E61DB"/>
    <w:rsid w:val="000E6930"/>
    <w:rsid w:val="000E69A9"/>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86B"/>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9FE"/>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97A"/>
    <w:rsid w:val="00124D46"/>
    <w:rsid w:val="001252B5"/>
    <w:rsid w:val="001256CD"/>
    <w:rsid w:val="0012589E"/>
    <w:rsid w:val="001258C4"/>
    <w:rsid w:val="00126082"/>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35"/>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3F8"/>
    <w:rsid w:val="001367AA"/>
    <w:rsid w:val="001368F6"/>
    <w:rsid w:val="001372FD"/>
    <w:rsid w:val="0013765A"/>
    <w:rsid w:val="00137F16"/>
    <w:rsid w:val="00140CF7"/>
    <w:rsid w:val="00140F4B"/>
    <w:rsid w:val="00140F8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5CFB"/>
    <w:rsid w:val="001461FE"/>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B39"/>
    <w:rsid w:val="00166C82"/>
    <w:rsid w:val="00166CB0"/>
    <w:rsid w:val="00166E2F"/>
    <w:rsid w:val="00166EDD"/>
    <w:rsid w:val="00166FB6"/>
    <w:rsid w:val="001670DC"/>
    <w:rsid w:val="00167490"/>
    <w:rsid w:val="0016749C"/>
    <w:rsid w:val="0016751F"/>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AE8"/>
    <w:rsid w:val="00174C14"/>
    <w:rsid w:val="00174DE9"/>
    <w:rsid w:val="00174F24"/>
    <w:rsid w:val="00175383"/>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26"/>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333"/>
    <w:rsid w:val="0019583A"/>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5A8F"/>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501A"/>
    <w:rsid w:val="001B54C9"/>
    <w:rsid w:val="001B5786"/>
    <w:rsid w:val="001B587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73E"/>
    <w:rsid w:val="001C2882"/>
    <w:rsid w:val="001C2978"/>
    <w:rsid w:val="001C2A79"/>
    <w:rsid w:val="001C2AC0"/>
    <w:rsid w:val="001C2E4B"/>
    <w:rsid w:val="001C31F8"/>
    <w:rsid w:val="001C3233"/>
    <w:rsid w:val="001C36B2"/>
    <w:rsid w:val="001C3F53"/>
    <w:rsid w:val="001C40CF"/>
    <w:rsid w:val="001C46C2"/>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3C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3B"/>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EE2"/>
    <w:rsid w:val="00225FE0"/>
    <w:rsid w:val="00226090"/>
    <w:rsid w:val="0022620B"/>
    <w:rsid w:val="002268D8"/>
    <w:rsid w:val="00226BDC"/>
    <w:rsid w:val="00226D48"/>
    <w:rsid w:val="00226E82"/>
    <w:rsid w:val="002273CD"/>
    <w:rsid w:val="00227F37"/>
    <w:rsid w:val="00227F5A"/>
    <w:rsid w:val="002300A4"/>
    <w:rsid w:val="00230427"/>
    <w:rsid w:val="002306CC"/>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687"/>
    <w:rsid w:val="00237B2B"/>
    <w:rsid w:val="00237E4B"/>
    <w:rsid w:val="00240495"/>
    <w:rsid w:val="002406DC"/>
    <w:rsid w:val="002409E9"/>
    <w:rsid w:val="00240CF1"/>
    <w:rsid w:val="00240D8A"/>
    <w:rsid w:val="0024117B"/>
    <w:rsid w:val="0024128D"/>
    <w:rsid w:val="002413FC"/>
    <w:rsid w:val="00241D1D"/>
    <w:rsid w:val="00241D52"/>
    <w:rsid w:val="00241DFF"/>
    <w:rsid w:val="00241F4D"/>
    <w:rsid w:val="002421E2"/>
    <w:rsid w:val="00242482"/>
    <w:rsid w:val="00242700"/>
    <w:rsid w:val="0024284D"/>
    <w:rsid w:val="00242B32"/>
    <w:rsid w:val="00242BCE"/>
    <w:rsid w:val="00242F16"/>
    <w:rsid w:val="002433BA"/>
    <w:rsid w:val="00243403"/>
    <w:rsid w:val="002434EF"/>
    <w:rsid w:val="0024378D"/>
    <w:rsid w:val="002437F4"/>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D35"/>
    <w:rsid w:val="00255EBE"/>
    <w:rsid w:val="002562D6"/>
    <w:rsid w:val="00256688"/>
    <w:rsid w:val="002570E2"/>
    <w:rsid w:val="002575AF"/>
    <w:rsid w:val="00257644"/>
    <w:rsid w:val="002579B8"/>
    <w:rsid w:val="00257A82"/>
    <w:rsid w:val="00257AA6"/>
    <w:rsid w:val="00257B86"/>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5173"/>
    <w:rsid w:val="00265B32"/>
    <w:rsid w:val="0026609E"/>
    <w:rsid w:val="002661DB"/>
    <w:rsid w:val="002665F6"/>
    <w:rsid w:val="002676A2"/>
    <w:rsid w:val="00267D93"/>
    <w:rsid w:val="00267DAD"/>
    <w:rsid w:val="00267E0D"/>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3125"/>
    <w:rsid w:val="002731AF"/>
    <w:rsid w:val="0027372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8BC"/>
    <w:rsid w:val="0028096B"/>
    <w:rsid w:val="00281330"/>
    <w:rsid w:val="00281810"/>
    <w:rsid w:val="00281833"/>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5139"/>
    <w:rsid w:val="002853CD"/>
    <w:rsid w:val="00285525"/>
    <w:rsid w:val="0028574C"/>
    <w:rsid w:val="00285776"/>
    <w:rsid w:val="00285CF0"/>
    <w:rsid w:val="00285DD7"/>
    <w:rsid w:val="0028655B"/>
    <w:rsid w:val="00286984"/>
    <w:rsid w:val="00286FDA"/>
    <w:rsid w:val="00287531"/>
    <w:rsid w:val="002877E6"/>
    <w:rsid w:val="00287936"/>
    <w:rsid w:val="00287EDB"/>
    <w:rsid w:val="0029010A"/>
    <w:rsid w:val="0029066D"/>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365E"/>
    <w:rsid w:val="0029393F"/>
    <w:rsid w:val="00293A10"/>
    <w:rsid w:val="00293D59"/>
    <w:rsid w:val="00293F3B"/>
    <w:rsid w:val="002940E0"/>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05E"/>
    <w:rsid w:val="002C5263"/>
    <w:rsid w:val="002C53CF"/>
    <w:rsid w:val="002C56E0"/>
    <w:rsid w:val="002C64DC"/>
    <w:rsid w:val="002C67CB"/>
    <w:rsid w:val="002C6AB6"/>
    <w:rsid w:val="002C6E0D"/>
    <w:rsid w:val="002C6E40"/>
    <w:rsid w:val="002C70CA"/>
    <w:rsid w:val="002C72E8"/>
    <w:rsid w:val="002C736D"/>
    <w:rsid w:val="002C75AE"/>
    <w:rsid w:val="002C7719"/>
    <w:rsid w:val="002C772F"/>
    <w:rsid w:val="002C7845"/>
    <w:rsid w:val="002D02C8"/>
    <w:rsid w:val="002D0439"/>
    <w:rsid w:val="002D06BC"/>
    <w:rsid w:val="002D076D"/>
    <w:rsid w:val="002D0901"/>
    <w:rsid w:val="002D0A70"/>
    <w:rsid w:val="002D0AA7"/>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D86"/>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0E3"/>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F6E"/>
    <w:rsid w:val="003236A1"/>
    <w:rsid w:val="00323D07"/>
    <w:rsid w:val="0032417D"/>
    <w:rsid w:val="00324677"/>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773"/>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1"/>
    <w:rsid w:val="00335612"/>
    <w:rsid w:val="00335BA7"/>
    <w:rsid w:val="00335E16"/>
    <w:rsid w:val="00335E80"/>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A16"/>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C7C"/>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506"/>
    <w:rsid w:val="003826C9"/>
    <w:rsid w:val="00382AF0"/>
    <w:rsid w:val="00382B90"/>
    <w:rsid w:val="00382D2E"/>
    <w:rsid w:val="00383022"/>
    <w:rsid w:val="003833DD"/>
    <w:rsid w:val="00383421"/>
    <w:rsid w:val="00383721"/>
    <w:rsid w:val="003837AA"/>
    <w:rsid w:val="003839F1"/>
    <w:rsid w:val="00383D82"/>
    <w:rsid w:val="00384433"/>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642"/>
    <w:rsid w:val="003A490E"/>
    <w:rsid w:val="003A4A29"/>
    <w:rsid w:val="003A4A78"/>
    <w:rsid w:val="003A5473"/>
    <w:rsid w:val="003A58E7"/>
    <w:rsid w:val="003A5EF5"/>
    <w:rsid w:val="003A6416"/>
    <w:rsid w:val="003A64EE"/>
    <w:rsid w:val="003A6526"/>
    <w:rsid w:val="003A6789"/>
    <w:rsid w:val="003A6D7E"/>
    <w:rsid w:val="003A754B"/>
    <w:rsid w:val="003A7879"/>
    <w:rsid w:val="003A7A6F"/>
    <w:rsid w:val="003A7BE2"/>
    <w:rsid w:val="003A7E76"/>
    <w:rsid w:val="003B01F0"/>
    <w:rsid w:val="003B0235"/>
    <w:rsid w:val="003B042F"/>
    <w:rsid w:val="003B0481"/>
    <w:rsid w:val="003B079D"/>
    <w:rsid w:val="003B0A55"/>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062"/>
    <w:rsid w:val="003C56B7"/>
    <w:rsid w:val="003C5CC6"/>
    <w:rsid w:val="003C609B"/>
    <w:rsid w:val="003C66C8"/>
    <w:rsid w:val="003C6A40"/>
    <w:rsid w:val="003C6FF4"/>
    <w:rsid w:val="003C7236"/>
    <w:rsid w:val="003C75F2"/>
    <w:rsid w:val="003C7893"/>
    <w:rsid w:val="003C7B7B"/>
    <w:rsid w:val="003D0033"/>
    <w:rsid w:val="003D03C0"/>
    <w:rsid w:val="003D05A6"/>
    <w:rsid w:val="003D060C"/>
    <w:rsid w:val="003D0789"/>
    <w:rsid w:val="003D0AF9"/>
    <w:rsid w:val="003D0C28"/>
    <w:rsid w:val="003D0D56"/>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040"/>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0A6"/>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35C"/>
    <w:rsid w:val="00402623"/>
    <w:rsid w:val="00402AD8"/>
    <w:rsid w:val="00402B9E"/>
    <w:rsid w:val="0040318A"/>
    <w:rsid w:val="004033EB"/>
    <w:rsid w:val="0040373E"/>
    <w:rsid w:val="00403B25"/>
    <w:rsid w:val="00403B42"/>
    <w:rsid w:val="00403C2E"/>
    <w:rsid w:val="00403E94"/>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3D9"/>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1FD2"/>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267"/>
    <w:rsid w:val="004328B4"/>
    <w:rsid w:val="00432C6B"/>
    <w:rsid w:val="00432E34"/>
    <w:rsid w:val="0043336B"/>
    <w:rsid w:val="004335C8"/>
    <w:rsid w:val="00433722"/>
    <w:rsid w:val="00433858"/>
    <w:rsid w:val="00433C79"/>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37D02"/>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75F"/>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D6"/>
    <w:rsid w:val="0047104A"/>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58"/>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817"/>
    <w:rsid w:val="00490E17"/>
    <w:rsid w:val="004918B1"/>
    <w:rsid w:val="00491BB9"/>
    <w:rsid w:val="00491C99"/>
    <w:rsid w:val="00491E7A"/>
    <w:rsid w:val="00491FEF"/>
    <w:rsid w:val="0049258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5D1"/>
    <w:rsid w:val="004A0BC8"/>
    <w:rsid w:val="004A0F5C"/>
    <w:rsid w:val="004A1417"/>
    <w:rsid w:val="004A14ED"/>
    <w:rsid w:val="004A166A"/>
    <w:rsid w:val="004A1A94"/>
    <w:rsid w:val="004A1B21"/>
    <w:rsid w:val="004A1B3D"/>
    <w:rsid w:val="004A1F07"/>
    <w:rsid w:val="004A1F2F"/>
    <w:rsid w:val="004A262D"/>
    <w:rsid w:val="004A2639"/>
    <w:rsid w:val="004A2B11"/>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A78"/>
    <w:rsid w:val="004C5B78"/>
    <w:rsid w:val="004C60C3"/>
    <w:rsid w:val="004C631A"/>
    <w:rsid w:val="004C64CF"/>
    <w:rsid w:val="004C71AA"/>
    <w:rsid w:val="004C732F"/>
    <w:rsid w:val="004C73A4"/>
    <w:rsid w:val="004C76EA"/>
    <w:rsid w:val="004C779E"/>
    <w:rsid w:val="004C793E"/>
    <w:rsid w:val="004C7C37"/>
    <w:rsid w:val="004D0495"/>
    <w:rsid w:val="004D0A8E"/>
    <w:rsid w:val="004D0CA1"/>
    <w:rsid w:val="004D123F"/>
    <w:rsid w:val="004D1394"/>
    <w:rsid w:val="004D1787"/>
    <w:rsid w:val="004D1A76"/>
    <w:rsid w:val="004D1CE1"/>
    <w:rsid w:val="004D2253"/>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C5C"/>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80"/>
    <w:rsid w:val="0051053F"/>
    <w:rsid w:val="00510648"/>
    <w:rsid w:val="00510C85"/>
    <w:rsid w:val="00511016"/>
    <w:rsid w:val="00511690"/>
    <w:rsid w:val="005116A3"/>
    <w:rsid w:val="00511766"/>
    <w:rsid w:val="00511A7F"/>
    <w:rsid w:val="0051219D"/>
    <w:rsid w:val="00512328"/>
    <w:rsid w:val="00512503"/>
    <w:rsid w:val="00512889"/>
    <w:rsid w:val="00513375"/>
    <w:rsid w:val="005137B7"/>
    <w:rsid w:val="005138F5"/>
    <w:rsid w:val="00513C15"/>
    <w:rsid w:val="00513D4F"/>
    <w:rsid w:val="00513EAF"/>
    <w:rsid w:val="005142EA"/>
    <w:rsid w:val="0051442E"/>
    <w:rsid w:val="005144C0"/>
    <w:rsid w:val="00514528"/>
    <w:rsid w:val="00514CD0"/>
    <w:rsid w:val="005151B6"/>
    <w:rsid w:val="0051549E"/>
    <w:rsid w:val="00515672"/>
    <w:rsid w:val="00515B5E"/>
    <w:rsid w:val="005163A1"/>
    <w:rsid w:val="0051666D"/>
    <w:rsid w:val="00516915"/>
    <w:rsid w:val="005169FC"/>
    <w:rsid w:val="00516B99"/>
    <w:rsid w:val="005171AA"/>
    <w:rsid w:val="005171C0"/>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7A6"/>
    <w:rsid w:val="00531D5B"/>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0B"/>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F02"/>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89"/>
    <w:rsid w:val="00572470"/>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24B"/>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39"/>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727"/>
    <w:rsid w:val="00586851"/>
    <w:rsid w:val="0058695C"/>
    <w:rsid w:val="0058698E"/>
    <w:rsid w:val="00586D9A"/>
    <w:rsid w:val="005870E0"/>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A"/>
    <w:rsid w:val="00595BFF"/>
    <w:rsid w:val="00595F87"/>
    <w:rsid w:val="0059611E"/>
    <w:rsid w:val="00596192"/>
    <w:rsid w:val="005967E2"/>
    <w:rsid w:val="00596B1C"/>
    <w:rsid w:val="00596C18"/>
    <w:rsid w:val="00596EC5"/>
    <w:rsid w:val="00596FC9"/>
    <w:rsid w:val="00597439"/>
    <w:rsid w:val="005974A8"/>
    <w:rsid w:val="00597AED"/>
    <w:rsid w:val="00597B62"/>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3DE"/>
    <w:rsid w:val="005B156C"/>
    <w:rsid w:val="005B1BCE"/>
    <w:rsid w:val="005B1EAF"/>
    <w:rsid w:val="005B21D4"/>
    <w:rsid w:val="005B27C8"/>
    <w:rsid w:val="005B316B"/>
    <w:rsid w:val="005B3284"/>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4E0"/>
    <w:rsid w:val="005B7AA8"/>
    <w:rsid w:val="005B7C2C"/>
    <w:rsid w:val="005B7CA2"/>
    <w:rsid w:val="005B7E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6FA2"/>
    <w:rsid w:val="005C7484"/>
    <w:rsid w:val="005C7719"/>
    <w:rsid w:val="005C77C1"/>
    <w:rsid w:val="005C7873"/>
    <w:rsid w:val="005C7C39"/>
    <w:rsid w:val="005C7D9C"/>
    <w:rsid w:val="005C7E80"/>
    <w:rsid w:val="005D04AC"/>
    <w:rsid w:val="005D0807"/>
    <w:rsid w:val="005D0974"/>
    <w:rsid w:val="005D0C85"/>
    <w:rsid w:val="005D0D81"/>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55A"/>
    <w:rsid w:val="005E5AB4"/>
    <w:rsid w:val="005E6148"/>
    <w:rsid w:val="005E6526"/>
    <w:rsid w:val="005E65C6"/>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71"/>
    <w:rsid w:val="006017C4"/>
    <w:rsid w:val="00601915"/>
    <w:rsid w:val="00601965"/>
    <w:rsid w:val="006022D9"/>
    <w:rsid w:val="00602DEC"/>
    <w:rsid w:val="00602E6B"/>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51A"/>
    <w:rsid w:val="00621B9A"/>
    <w:rsid w:val="006222B3"/>
    <w:rsid w:val="006223AB"/>
    <w:rsid w:val="00622401"/>
    <w:rsid w:val="00622619"/>
    <w:rsid w:val="0062291F"/>
    <w:rsid w:val="00622D5D"/>
    <w:rsid w:val="006231C6"/>
    <w:rsid w:val="00623318"/>
    <w:rsid w:val="00623887"/>
    <w:rsid w:val="0062445B"/>
    <w:rsid w:val="00624600"/>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27F5C"/>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CC8"/>
    <w:rsid w:val="00650D85"/>
    <w:rsid w:val="00650E33"/>
    <w:rsid w:val="00651354"/>
    <w:rsid w:val="00651A14"/>
    <w:rsid w:val="00652041"/>
    <w:rsid w:val="0065215F"/>
    <w:rsid w:val="00652420"/>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DF"/>
    <w:rsid w:val="00665A61"/>
    <w:rsid w:val="00665B6F"/>
    <w:rsid w:val="00665D56"/>
    <w:rsid w:val="00665E1C"/>
    <w:rsid w:val="00665E96"/>
    <w:rsid w:val="0066629E"/>
    <w:rsid w:val="00666333"/>
    <w:rsid w:val="0066664A"/>
    <w:rsid w:val="006667BF"/>
    <w:rsid w:val="006669E9"/>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2FCD"/>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6A6"/>
    <w:rsid w:val="00676919"/>
    <w:rsid w:val="00676995"/>
    <w:rsid w:val="00676B13"/>
    <w:rsid w:val="00676C2B"/>
    <w:rsid w:val="00676F3A"/>
    <w:rsid w:val="006772FF"/>
    <w:rsid w:val="00677A8A"/>
    <w:rsid w:val="00680118"/>
    <w:rsid w:val="006801DD"/>
    <w:rsid w:val="006807B0"/>
    <w:rsid w:val="0068090A"/>
    <w:rsid w:val="00680A66"/>
    <w:rsid w:val="00680B02"/>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005"/>
    <w:rsid w:val="006A33FB"/>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4D9"/>
    <w:rsid w:val="006A7560"/>
    <w:rsid w:val="006A765A"/>
    <w:rsid w:val="006A77B6"/>
    <w:rsid w:val="006A7816"/>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41"/>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22"/>
    <w:rsid w:val="006B704E"/>
    <w:rsid w:val="006B70F6"/>
    <w:rsid w:val="006B7AD1"/>
    <w:rsid w:val="006B7B8C"/>
    <w:rsid w:val="006C02F0"/>
    <w:rsid w:val="006C0649"/>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89E"/>
    <w:rsid w:val="006C6BFA"/>
    <w:rsid w:val="006C6DD0"/>
    <w:rsid w:val="006C718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E7FA7"/>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7A0"/>
    <w:rsid w:val="006F77B7"/>
    <w:rsid w:val="006F78F8"/>
    <w:rsid w:val="006F7CA4"/>
    <w:rsid w:val="006F7F0E"/>
    <w:rsid w:val="00700025"/>
    <w:rsid w:val="007001F8"/>
    <w:rsid w:val="0070072C"/>
    <w:rsid w:val="00700A1F"/>
    <w:rsid w:val="00700B79"/>
    <w:rsid w:val="00700D36"/>
    <w:rsid w:val="007010E4"/>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CF8"/>
    <w:rsid w:val="00712E17"/>
    <w:rsid w:val="007131FE"/>
    <w:rsid w:val="00713502"/>
    <w:rsid w:val="0071378D"/>
    <w:rsid w:val="007138F9"/>
    <w:rsid w:val="00713B80"/>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17FF"/>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5D7B"/>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94B"/>
    <w:rsid w:val="00755BC9"/>
    <w:rsid w:val="00755BE9"/>
    <w:rsid w:val="0075631F"/>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CE0"/>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EC"/>
    <w:rsid w:val="007912D6"/>
    <w:rsid w:val="0079190C"/>
    <w:rsid w:val="00791CA1"/>
    <w:rsid w:val="0079230C"/>
    <w:rsid w:val="00792A78"/>
    <w:rsid w:val="00792D9F"/>
    <w:rsid w:val="00793050"/>
    <w:rsid w:val="0079438E"/>
    <w:rsid w:val="00794BD0"/>
    <w:rsid w:val="00794C8E"/>
    <w:rsid w:val="00794C98"/>
    <w:rsid w:val="00794CB2"/>
    <w:rsid w:val="00794DF9"/>
    <w:rsid w:val="00794E78"/>
    <w:rsid w:val="007953A4"/>
    <w:rsid w:val="00795B90"/>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842"/>
    <w:rsid w:val="007B71FA"/>
    <w:rsid w:val="007B71FD"/>
    <w:rsid w:val="007B7445"/>
    <w:rsid w:val="007B7972"/>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18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8B8"/>
    <w:rsid w:val="007D49D0"/>
    <w:rsid w:val="007D4E4D"/>
    <w:rsid w:val="007D5567"/>
    <w:rsid w:val="007D5587"/>
    <w:rsid w:val="007D57B2"/>
    <w:rsid w:val="007D5999"/>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55C"/>
    <w:rsid w:val="007E5778"/>
    <w:rsid w:val="007E5788"/>
    <w:rsid w:val="007E5956"/>
    <w:rsid w:val="007E5CD6"/>
    <w:rsid w:val="007E5D98"/>
    <w:rsid w:val="007E5EA8"/>
    <w:rsid w:val="007E5EB3"/>
    <w:rsid w:val="007E60C7"/>
    <w:rsid w:val="007E658D"/>
    <w:rsid w:val="007E65F3"/>
    <w:rsid w:val="007E69DA"/>
    <w:rsid w:val="007E6A87"/>
    <w:rsid w:val="007E6B48"/>
    <w:rsid w:val="007E6F0C"/>
    <w:rsid w:val="007E7041"/>
    <w:rsid w:val="007E74C5"/>
    <w:rsid w:val="007E7599"/>
    <w:rsid w:val="007E75A1"/>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0A17"/>
    <w:rsid w:val="0080130F"/>
    <w:rsid w:val="00801392"/>
    <w:rsid w:val="0080149E"/>
    <w:rsid w:val="00801B2C"/>
    <w:rsid w:val="00801B89"/>
    <w:rsid w:val="00801C92"/>
    <w:rsid w:val="00801EA6"/>
    <w:rsid w:val="008021AC"/>
    <w:rsid w:val="0080250A"/>
    <w:rsid w:val="008026B9"/>
    <w:rsid w:val="00802B45"/>
    <w:rsid w:val="00802B50"/>
    <w:rsid w:val="00802B96"/>
    <w:rsid w:val="00802E44"/>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07B34"/>
    <w:rsid w:val="00810564"/>
    <w:rsid w:val="008107CE"/>
    <w:rsid w:val="00810BE2"/>
    <w:rsid w:val="00810BE4"/>
    <w:rsid w:val="00810EC4"/>
    <w:rsid w:val="0081157D"/>
    <w:rsid w:val="00811916"/>
    <w:rsid w:val="00811B44"/>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6A0"/>
    <w:rsid w:val="00820954"/>
    <w:rsid w:val="00820E9E"/>
    <w:rsid w:val="008214DD"/>
    <w:rsid w:val="008217C5"/>
    <w:rsid w:val="00821AF1"/>
    <w:rsid w:val="00822079"/>
    <w:rsid w:val="008229BE"/>
    <w:rsid w:val="00822B80"/>
    <w:rsid w:val="00822C3F"/>
    <w:rsid w:val="00822DE3"/>
    <w:rsid w:val="00822F0D"/>
    <w:rsid w:val="00822F77"/>
    <w:rsid w:val="00822FA1"/>
    <w:rsid w:val="008230BF"/>
    <w:rsid w:val="0082312F"/>
    <w:rsid w:val="00823300"/>
    <w:rsid w:val="0082352B"/>
    <w:rsid w:val="00823894"/>
    <w:rsid w:val="008238DA"/>
    <w:rsid w:val="00823BDD"/>
    <w:rsid w:val="008249B8"/>
    <w:rsid w:val="00824B5B"/>
    <w:rsid w:val="00824E37"/>
    <w:rsid w:val="00824F32"/>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350"/>
    <w:rsid w:val="00835802"/>
    <w:rsid w:val="00835BE9"/>
    <w:rsid w:val="00835C16"/>
    <w:rsid w:val="0083600D"/>
    <w:rsid w:val="00836251"/>
    <w:rsid w:val="008363BC"/>
    <w:rsid w:val="0083645E"/>
    <w:rsid w:val="008367D2"/>
    <w:rsid w:val="00836CB2"/>
    <w:rsid w:val="00836EED"/>
    <w:rsid w:val="0083711A"/>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1F"/>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07C"/>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36F1"/>
    <w:rsid w:val="00863F08"/>
    <w:rsid w:val="00864B88"/>
    <w:rsid w:val="00865640"/>
    <w:rsid w:val="0086578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363"/>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E4B"/>
    <w:rsid w:val="00897EC1"/>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48A"/>
    <w:rsid w:val="008B29C2"/>
    <w:rsid w:val="008B2DAE"/>
    <w:rsid w:val="008B316A"/>
    <w:rsid w:val="008B346E"/>
    <w:rsid w:val="008B3CB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CAA"/>
    <w:rsid w:val="008C00C1"/>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7B3"/>
    <w:rsid w:val="008C5860"/>
    <w:rsid w:val="008C58C9"/>
    <w:rsid w:val="008C5EB9"/>
    <w:rsid w:val="008C6116"/>
    <w:rsid w:val="008C61D5"/>
    <w:rsid w:val="008C61D8"/>
    <w:rsid w:val="008C6210"/>
    <w:rsid w:val="008C6527"/>
    <w:rsid w:val="008C6896"/>
    <w:rsid w:val="008C690D"/>
    <w:rsid w:val="008C6C61"/>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C3E"/>
    <w:rsid w:val="008E6EB0"/>
    <w:rsid w:val="008E715F"/>
    <w:rsid w:val="008E71C1"/>
    <w:rsid w:val="008E7223"/>
    <w:rsid w:val="008E743A"/>
    <w:rsid w:val="008E744A"/>
    <w:rsid w:val="008E7547"/>
    <w:rsid w:val="008E767A"/>
    <w:rsid w:val="008E78D6"/>
    <w:rsid w:val="008E7A90"/>
    <w:rsid w:val="008E7B40"/>
    <w:rsid w:val="008E7E11"/>
    <w:rsid w:val="008E7F75"/>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DDF"/>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9B9"/>
    <w:rsid w:val="00904D85"/>
    <w:rsid w:val="00904EDF"/>
    <w:rsid w:val="0090524A"/>
    <w:rsid w:val="009056FD"/>
    <w:rsid w:val="00905A75"/>
    <w:rsid w:val="00905EBF"/>
    <w:rsid w:val="00905F24"/>
    <w:rsid w:val="0090662F"/>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80F"/>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4EBC"/>
    <w:rsid w:val="00934F55"/>
    <w:rsid w:val="00935056"/>
    <w:rsid w:val="0093568D"/>
    <w:rsid w:val="009357DB"/>
    <w:rsid w:val="009358A5"/>
    <w:rsid w:val="00935C6C"/>
    <w:rsid w:val="00935D46"/>
    <w:rsid w:val="00935FC3"/>
    <w:rsid w:val="009360B8"/>
    <w:rsid w:val="0093627A"/>
    <w:rsid w:val="009362AF"/>
    <w:rsid w:val="00936367"/>
    <w:rsid w:val="00936914"/>
    <w:rsid w:val="0093698D"/>
    <w:rsid w:val="0093762D"/>
    <w:rsid w:val="00937F28"/>
    <w:rsid w:val="00937FC1"/>
    <w:rsid w:val="00940147"/>
    <w:rsid w:val="009405CF"/>
    <w:rsid w:val="00940616"/>
    <w:rsid w:val="0094065B"/>
    <w:rsid w:val="009410A6"/>
    <w:rsid w:val="0094118C"/>
    <w:rsid w:val="0094123E"/>
    <w:rsid w:val="00941256"/>
    <w:rsid w:val="0094137F"/>
    <w:rsid w:val="0094150C"/>
    <w:rsid w:val="009418B9"/>
    <w:rsid w:val="00941902"/>
    <w:rsid w:val="00941C50"/>
    <w:rsid w:val="00941D37"/>
    <w:rsid w:val="00941E51"/>
    <w:rsid w:val="00941FA5"/>
    <w:rsid w:val="00942279"/>
    <w:rsid w:val="00942602"/>
    <w:rsid w:val="00942675"/>
    <w:rsid w:val="009427F0"/>
    <w:rsid w:val="0094312E"/>
    <w:rsid w:val="00943284"/>
    <w:rsid w:val="009443F7"/>
    <w:rsid w:val="0094452E"/>
    <w:rsid w:val="00944541"/>
    <w:rsid w:val="00944853"/>
    <w:rsid w:val="009448B8"/>
    <w:rsid w:val="009449B2"/>
    <w:rsid w:val="00944EAC"/>
    <w:rsid w:val="0094522F"/>
    <w:rsid w:val="00945413"/>
    <w:rsid w:val="00945DFA"/>
    <w:rsid w:val="00945E93"/>
    <w:rsid w:val="00946037"/>
    <w:rsid w:val="009460E7"/>
    <w:rsid w:val="00946228"/>
    <w:rsid w:val="00946A07"/>
    <w:rsid w:val="00946AC3"/>
    <w:rsid w:val="00946F81"/>
    <w:rsid w:val="009470C9"/>
    <w:rsid w:val="0094713B"/>
    <w:rsid w:val="00947427"/>
    <w:rsid w:val="00947AF9"/>
    <w:rsid w:val="00947C97"/>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F8E"/>
    <w:rsid w:val="00965FF4"/>
    <w:rsid w:val="009660E8"/>
    <w:rsid w:val="0096630C"/>
    <w:rsid w:val="00966BBE"/>
    <w:rsid w:val="00966EFD"/>
    <w:rsid w:val="0096754F"/>
    <w:rsid w:val="00967A6D"/>
    <w:rsid w:val="00967D7C"/>
    <w:rsid w:val="009700A8"/>
    <w:rsid w:val="0097018A"/>
    <w:rsid w:val="00970526"/>
    <w:rsid w:val="0097070D"/>
    <w:rsid w:val="0097079D"/>
    <w:rsid w:val="00970A58"/>
    <w:rsid w:val="00970B1B"/>
    <w:rsid w:val="00970E70"/>
    <w:rsid w:val="00970FD3"/>
    <w:rsid w:val="009710FD"/>
    <w:rsid w:val="00971410"/>
    <w:rsid w:val="00971453"/>
    <w:rsid w:val="00971523"/>
    <w:rsid w:val="0097152D"/>
    <w:rsid w:val="00971668"/>
    <w:rsid w:val="00971810"/>
    <w:rsid w:val="00971B78"/>
    <w:rsid w:val="00971BCE"/>
    <w:rsid w:val="00972281"/>
    <w:rsid w:val="0097239D"/>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AA3"/>
    <w:rsid w:val="00976B0D"/>
    <w:rsid w:val="00976E8E"/>
    <w:rsid w:val="00976F00"/>
    <w:rsid w:val="00977731"/>
    <w:rsid w:val="009777E1"/>
    <w:rsid w:val="009779B5"/>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D52"/>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87F4A"/>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010"/>
    <w:rsid w:val="0099329C"/>
    <w:rsid w:val="009938D7"/>
    <w:rsid w:val="009939A8"/>
    <w:rsid w:val="00993CD6"/>
    <w:rsid w:val="00993D2D"/>
    <w:rsid w:val="0099434A"/>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6B16"/>
    <w:rsid w:val="00997194"/>
    <w:rsid w:val="00997418"/>
    <w:rsid w:val="009A0129"/>
    <w:rsid w:val="009A04CF"/>
    <w:rsid w:val="009A0666"/>
    <w:rsid w:val="009A07E1"/>
    <w:rsid w:val="009A0B55"/>
    <w:rsid w:val="009A127D"/>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EF3"/>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D80"/>
    <w:rsid w:val="009A7146"/>
    <w:rsid w:val="009A75CC"/>
    <w:rsid w:val="009B0458"/>
    <w:rsid w:val="009B07B7"/>
    <w:rsid w:val="009B1113"/>
    <w:rsid w:val="009B16FA"/>
    <w:rsid w:val="009B1FB7"/>
    <w:rsid w:val="009B22B6"/>
    <w:rsid w:val="009B2536"/>
    <w:rsid w:val="009B26D1"/>
    <w:rsid w:val="009B2863"/>
    <w:rsid w:val="009B2B1B"/>
    <w:rsid w:val="009B2D29"/>
    <w:rsid w:val="009B2F4A"/>
    <w:rsid w:val="009B2F59"/>
    <w:rsid w:val="009B3133"/>
    <w:rsid w:val="009B347C"/>
    <w:rsid w:val="009B3713"/>
    <w:rsid w:val="009B372C"/>
    <w:rsid w:val="009B4ECE"/>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1E8"/>
    <w:rsid w:val="009D46EC"/>
    <w:rsid w:val="009D4CB8"/>
    <w:rsid w:val="009D4D1B"/>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98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19A"/>
    <w:rsid w:val="009E73CD"/>
    <w:rsid w:val="009E7B5D"/>
    <w:rsid w:val="009F0115"/>
    <w:rsid w:val="009F015C"/>
    <w:rsid w:val="009F0965"/>
    <w:rsid w:val="009F0C4E"/>
    <w:rsid w:val="009F14EC"/>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5FB1"/>
    <w:rsid w:val="009F629C"/>
    <w:rsid w:val="009F67D8"/>
    <w:rsid w:val="009F6C6D"/>
    <w:rsid w:val="009F6E08"/>
    <w:rsid w:val="009F6F30"/>
    <w:rsid w:val="009F7092"/>
    <w:rsid w:val="009F7905"/>
    <w:rsid w:val="009F7972"/>
    <w:rsid w:val="009F7A89"/>
    <w:rsid w:val="009F7BFE"/>
    <w:rsid w:val="009F7CD7"/>
    <w:rsid w:val="009F7E88"/>
    <w:rsid w:val="00A0050B"/>
    <w:rsid w:val="00A00680"/>
    <w:rsid w:val="00A00DC9"/>
    <w:rsid w:val="00A00E00"/>
    <w:rsid w:val="00A00EBA"/>
    <w:rsid w:val="00A00EC7"/>
    <w:rsid w:val="00A01021"/>
    <w:rsid w:val="00A010DD"/>
    <w:rsid w:val="00A01334"/>
    <w:rsid w:val="00A016AF"/>
    <w:rsid w:val="00A01784"/>
    <w:rsid w:val="00A0179C"/>
    <w:rsid w:val="00A01956"/>
    <w:rsid w:val="00A0197C"/>
    <w:rsid w:val="00A01B9F"/>
    <w:rsid w:val="00A02A14"/>
    <w:rsid w:val="00A02E88"/>
    <w:rsid w:val="00A0313F"/>
    <w:rsid w:val="00A03339"/>
    <w:rsid w:val="00A035D4"/>
    <w:rsid w:val="00A0364C"/>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2BF7"/>
    <w:rsid w:val="00A13291"/>
    <w:rsid w:val="00A132A7"/>
    <w:rsid w:val="00A136C1"/>
    <w:rsid w:val="00A136D4"/>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074"/>
    <w:rsid w:val="00A207E0"/>
    <w:rsid w:val="00A20961"/>
    <w:rsid w:val="00A20DAE"/>
    <w:rsid w:val="00A21173"/>
    <w:rsid w:val="00A218A7"/>
    <w:rsid w:val="00A219A0"/>
    <w:rsid w:val="00A21ED4"/>
    <w:rsid w:val="00A21F19"/>
    <w:rsid w:val="00A221D5"/>
    <w:rsid w:val="00A222E8"/>
    <w:rsid w:val="00A227A2"/>
    <w:rsid w:val="00A22A76"/>
    <w:rsid w:val="00A23078"/>
    <w:rsid w:val="00A23122"/>
    <w:rsid w:val="00A23190"/>
    <w:rsid w:val="00A23739"/>
    <w:rsid w:val="00A23E14"/>
    <w:rsid w:val="00A2432D"/>
    <w:rsid w:val="00A2442D"/>
    <w:rsid w:val="00A24771"/>
    <w:rsid w:val="00A2477E"/>
    <w:rsid w:val="00A24F7A"/>
    <w:rsid w:val="00A2567A"/>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44D"/>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BB9"/>
    <w:rsid w:val="00A44C16"/>
    <w:rsid w:val="00A44D2B"/>
    <w:rsid w:val="00A459ED"/>
    <w:rsid w:val="00A46277"/>
    <w:rsid w:val="00A4667C"/>
    <w:rsid w:val="00A46694"/>
    <w:rsid w:val="00A46E41"/>
    <w:rsid w:val="00A46E74"/>
    <w:rsid w:val="00A46EEB"/>
    <w:rsid w:val="00A47545"/>
    <w:rsid w:val="00A47657"/>
    <w:rsid w:val="00A4799F"/>
    <w:rsid w:val="00A47DDC"/>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B84"/>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1E6"/>
    <w:rsid w:val="00A742CB"/>
    <w:rsid w:val="00A74BC1"/>
    <w:rsid w:val="00A74DD9"/>
    <w:rsid w:val="00A74EF6"/>
    <w:rsid w:val="00A74FE6"/>
    <w:rsid w:val="00A751E9"/>
    <w:rsid w:val="00A75B16"/>
    <w:rsid w:val="00A75BE1"/>
    <w:rsid w:val="00A76190"/>
    <w:rsid w:val="00A76712"/>
    <w:rsid w:val="00A769C0"/>
    <w:rsid w:val="00A769D7"/>
    <w:rsid w:val="00A76B19"/>
    <w:rsid w:val="00A76B1B"/>
    <w:rsid w:val="00A76E28"/>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2F3F"/>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23B"/>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A53"/>
    <w:rsid w:val="00AB0C47"/>
    <w:rsid w:val="00AB0C49"/>
    <w:rsid w:val="00AB0C8B"/>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C72"/>
    <w:rsid w:val="00AD5377"/>
    <w:rsid w:val="00AD59E4"/>
    <w:rsid w:val="00AD5AD7"/>
    <w:rsid w:val="00AD5D44"/>
    <w:rsid w:val="00AD5E62"/>
    <w:rsid w:val="00AD61DC"/>
    <w:rsid w:val="00AD6238"/>
    <w:rsid w:val="00AD63DD"/>
    <w:rsid w:val="00AD6468"/>
    <w:rsid w:val="00AD6661"/>
    <w:rsid w:val="00AD6905"/>
    <w:rsid w:val="00AD6A0C"/>
    <w:rsid w:val="00AD6E54"/>
    <w:rsid w:val="00AD6EBB"/>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4F3"/>
    <w:rsid w:val="00B008CE"/>
    <w:rsid w:val="00B00997"/>
    <w:rsid w:val="00B00A80"/>
    <w:rsid w:val="00B00D7D"/>
    <w:rsid w:val="00B010D2"/>
    <w:rsid w:val="00B011F7"/>
    <w:rsid w:val="00B0125E"/>
    <w:rsid w:val="00B0152D"/>
    <w:rsid w:val="00B0166D"/>
    <w:rsid w:val="00B01970"/>
    <w:rsid w:val="00B01CAD"/>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D20"/>
    <w:rsid w:val="00B07F2E"/>
    <w:rsid w:val="00B1063F"/>
    <w:rsid w:val="00B108BC"/>
    <w:rsid w:val="00B10904"/>
    <w:rsid w:val="00B10D8A"/>
    <w:rsid w:val="00B1130F"/>
    <w:rsid w:val="00B117C5"/>
    <w:rsid w:val="00B118E3"/>
    <w:rsid w:val="00B11B0E"/>
    <w:rsid w:val="00B11D5B"/>
    <w:rsid w:val="00B11F5B"/>
    <w:rsid w:val="00B1245F"/>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16"/>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1FC5"/>
    <w:rsid w:val="00B3241E"/>
    <w:rsid w:val="00B327F6"/>
    <w:rsid w:val="00B32841"/>
    <w:rsid w:val="00B32CAF"/>
    <w:rsid w:val="00B33712"/>
    <w:rsid w:val="00B346E7"/>
    <w:rsid w:val="00B34776"/>
    <w:rsid w:val="00B34E68"/>
    <w:rsid w:val="00B34F2D"/>
    <w:rsid w:val="00B34F5A"/>
    <w:rsid w:val="00B352C9"/>
    <w:rsid w:val="00B35301"/>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543"/>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49D1"/>
    <w:rsid w:val="00B45163"/>
    <w:rsid w:val="00B4522E"/>
    <w:rsid w:val="00B455CB"/>
    <w:rsid w:val="00B45BB2"/>
    <w:rsid w:val="00B46244"/>
    <w:rsid w:val="00B463B5"/>
    <w:rsid w:val="00B46CC7"/>
    <w:rsid w:val="00B47767"/>
    <w:rsid w:val="00B47B09"/>
    <w:rsid w:val="00B50024"/>
    <w:rsid w:val="00B50104"/>
    <w:rsid w:val="00B501C8"/>
    <w:rsid w:val="00B5069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EDA"/>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9D3"/>
    <w:rsid w:val="00B62BBD"/>
    <w:rsid w:val="00B62BCF"/>
    <w:rsid w:val="00B62CA3"/>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AC4"/>
    <w:rsid w:val="00B75CF2"/>
    <w:rsid w:val="00B75E70"/>
    <w:rsid w:val="00B76263"/>
    <w:rsid w:val="00B768CC"/>
    <w:rsid w:val="00B76CDD"/>
    <w:rsid w:val="00B76D5D"/>
    <w:rsid w:val="00B76DE3"/>
    <w:rsid w:val="00B77204"/>
    <w:rsid w:val="00B7748B"/>
    <w:rsid w:val="00B774DB"/>
    <w:rsid w:val="00B777FC"/>
    <w:rsid w:val="00B77F72"/>
    <w:rsid w:val="00B77F74"/>
    <w:rsid w:val="00B8016D"/>
    <w:rsid w:val="00B802B9"/>
    <w:rsid w:val="00B80441"/>
    <w:rsid w:val="00B804E4"/>
    <w:rsid w:val="00B80610"/>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B86"/>
    <w:rsid w:val="00BA5CC1"/>
    <w:rsid w:val="00BA5D54"/>
    <w:rsid w:val="00BA5E44"/>
    <w:rsid w:val="00BA5E6F"/>
    <w:rsid w:val="00BA6630"/>
    <w:rsid w:val="00BA70D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09"/>
    <w:rsid w:val="00BC7BBF"/>
    <w:rsid w:val="00BC7EB2"/>
    <w:rsid w:val="00BD04BD"/>
    <w:rsid w:val="00BD0712"/>
    <w:rsid w:val="00BD0D41"/>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169"/>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281"/>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E"/>
    <w:rsid w:val="00C0001F"/>
    <w:rsid w:val="00C0038C"/>
    <w:rsid w:val="00C004FA"/>
    <w:rsid w:val="00C005C9"/>
    <w:rsid w:val="00C00975"/>
    <w:rsid w:val="00C00B6E"/>
    <w:rsid w:val="00C011FB"/>
    <w:rsid w:val="00C015D2"/>
    <w:rsid w:val="00C015F9"/>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E4E"/>
    <w:rsid w:val="00C07117"/>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B83"/>
    <w:rsid w:val="00C21EB2"/>
    <w:rsid w:val="00C22046"/>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4B"/>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DC5"/>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BD"/>
    <w:rsid w:val="00C54FEE"/>
    <w:rsid w:val="00C55252"/>
    <w:rsid w:val="00C55668"/>
    <w:rsid w:val="00C55775"/>
    <w:rsid w:val="00C55B44"/>
    <w:rsid w:val="00C55E09"/>
    <w:rsid w:val="00C55FED"/>
    <w:rsid w:val="00C56495"/>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2E32"/>
    <w:rsid w:val="00C63022"/>
    <w:rsid w:val="00C636C6"/>
    <w:rsid w:val="00C63A00"/>
    <w:rsid w:val="00C63CCF"/>
    <w:rsid w:val="00C63CF7"/>
    <w:rsid w:val="00C63DC7"/>
    <w:rsid w:val="00C63E78"/>
    <w:rsid w:val="00C63FDE"/>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075"/>
    <w:rsid w:val="00C722B8"/>
    <w:rsid w:val="00C7238E"/>
    <w:rsid w:val="00C7246B"/>
    <w:rsid w:val="00C7252F"/>
    <w:rsid w:val="00C72D8C"/>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901B1"/>
    <w:rsid w:val="00C903E5"/>
    <w:rsid w:val="00C904E9"/>
    <w:rsid w:val="00C908A7"/>
    <w:rsid w:val="00C915DD"/>
    <w:rsid w:val="00C916EF"/>
    <w:rsid w:val="00C91EA9"/>
    <w:rsid w:val="00C92A16"/>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400"/>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866"/>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9A"/>
    <w:rsid w:val="00CD2EA0"/>
    <w:rsid w:val="00CD2EFC"/>
    <w:rsid w:val="00CD2F2C"/>
    <w:rsid w:val="00CD2F55"/>
    <w:rsid w:val="00CD30CB"/>
    <w:rsid w:val="00CD32F0"/>
    <w:rsid w:val="00CD397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39D"/>
    <w:rsid w:val="00CE363F"/>
    <w:rsid w:val="00CE395B"/>
    <w:rsid w:val="00CE3AA6"/>
    <w:rsid w:val="00CE3EC3"/>
    <w:rsid w:val="00CE3EF7"/>
    <w:rsid w:val="00CE4194"/>
    <w:rsid w:val="00CE4271"/>
    <w:rsid w:val="00CE4373"/>
    <w:rsid w:val="00CE44E8"/>
    <w:rsid w:val="00CE4CC1"/>
    <w:rsid w:val="00CE4FE7"/>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665"/>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7D8"/>
    <w:rsid w:val="00CF5BF7"/>
    <w:rsid w:val="00CF61AE"/>
    <w:rsid w:val="00CF632E"/>
    <w:rsid w:val="00CF63DE"/>
    <w:rsid w:val="00CF72EA"/>
    <w:rsid w:val="00CF7480"/>
    <w:rsid w:val="00CF76DB"/>
    <w:rsid w:val="00CF7BC9"/>
    <w:rsid w:val="00D00643"/>
    <w:rsid w:val="00D007BC"/>
    <w:rsid w:val="00D00DD0"/>
    <w:rsid w:val="00D00F99"/>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03"/>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CE4"/>
    <w:rsid w:val="00D22D99"/>
    <w:rsid w:val="00D22E96"/>
    <w:rsid w:val="00D22EF5"/>
    <w:rsid w:val="00D23020"/>
    <w:rsid w:val="00D23174"/>
    <w:rsid w:val="00D23300"/>
    <w:rsid w:val="00D2351D"/>
    <w:rsid w:val="00D23619"/>
    <w:rsid w:val="00D23684"/>
    <w:rsid w:val="00D23C3A"/>
    <w:rsid w:val="00D23F9D"/>
    <w:rsid w:val="00D254D7"/>
    <w:rsid w:val="00D25594"/>
    <w:rsid w:val="00D257A7"/>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55B"/>
    <w:rsid w:val="00D4099B"/>
    <w:rsid w:val="00D40C72"/>
    <w:rsid w:val="00D40FB7"/>
    <w:rsid w:val="00D4101A"/>
    <w:rsid w:val="00D4129D"/>
    <w:rsid w:val="00D41324"/>
    <w:rsid w:val="00D41655"/>
    <w:rsid w:val="00D417F0"/>
    <w:rsid w:val="00D41900"/>
    <w:rsid w:val="00D419BC"/>
    <w:rsid w:val="00D41E51"/>
    <w:rsid w:val="00D41E98"/>
    <w:rsid w:val="00D4205D"/>
    <w:rsid w:val="00D423F1"/>
    <w:rsid w:val="00D42713"/>
    <w:rsid w:val="00D42AFF"/>
    <w:rsid w:val="00D42B31"/>
    <w:rsid w:val="00D433A2"/>
    <w:rsid w:val="00D4372E"/>
    <w:rsid w:val="00D439E4"/>
    <w:rsid w:val="00D43C0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949"/>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5EEA"/>
    <w:rsid w:val="00D6640A"/>
    <w:rsid w:val="00D675E4"/>
    <w:rsid w:val="00D678CC"/>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BD7"/>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99C"/>
    <w:rsid w:val="00D74A29"/>
    <w:rsid w:val="00D74D3C"/>
    <w:rsid w:val="00D75290"/>
    <w:rsid w:val="00D752BA"/>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264"/>
    <w:rsid w:val="00DA0ADD"/>
    <w:rsid w:val="00DA0D45"/>
    <w:rsid w:val="00DA0E33"/>
    <w:rsid w:val="00DA0EEF"/>
    <w:rsid w:val="00DA1193"/>
    <w:rsid w:val="00DA11B5"/>
    <w:rsid w:val="00DA1366"/>
    <w:rsid w:val="00DA14B4"/>
    <w:rsid w:val="00DA14F8"/>
    <w:rsid w:val="00DA16EB"/>
    <w:rsid w:val="00DA1E73"/>
    <w:rsid w:val="00DA2989"/>
    <w:rsid w:val="00DA2CF9"/>
    <w:rsid w:val="00DA330C"/>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EE4"/>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26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82"/>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F98"/>
    <w:rsid w:val="00DE4037"/>
    <w:rsid w:val="00DE4210"/>
    <w:rsid w:val="00DE442D"/>
    <w:rsid w:val="00DE45D9"/>
    <w:rsid w:val="00DE45FF"/>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584F"/>
    <w:rsid w:val="00E063AE"/>
    <w:rsid w:val="00E0679F"/>
    <w:rsid w:val="00E06A88"/>
    <w:rsid w:val="00E06B9D"/>
    <w:rsid w:val="00E06FCD"/>
    <w:rsid w:val="00E07301"/>
    <w:rsid w:val="00E07414"/>
    <w:rsid w:val="00E079D1"/>
    <w:rsid w:val="00E07BDF"/>
    <w:rsid w:val="00E07E44"/>
    <w:rsid w:val="00E10092"/>
    <w:rsid w:val="00E10343"/>
    <w:rsid w:val="00E10817"/>
    <w:rsid w:val="00E10847"/>
    <w:rsid w:val="00E115DF"/>
    <w:rsid w:val="00E117CA"/>
    <w:rsid w:val="00E11936"/>
    <w:rsid w:val="00E11C96"/>
    <w:rsid w:val="00E125BF"/>
    <w:rsid w:val="00E129C3"/>
    <w:rsid w:val="00E1308C"/>
    <w:rsid w:val="00E132D2"/>
    <w:rsid w:val="00E1371A"/>
    <w:rsid w:val="00E138F4"/>
    <w:rsid w:val="00E1390F"/>
    <w:rsid w:val="00E13923"/>
    <w:rsid w:val="00E13AB2"/>
    <w:rsid w:val="00E13B76"/>
    <w:rsid w:val="00E1403C"/>
    <w:rsid w:val="00E14060"/>
    <w:rsid w:val="00E14227"/>
    <w:rsid w:val="00E14777"/>
    <w:rsid w:val="00E1481B"/>
    <w:rsid w:val="00E14BAF"/>
    <w:rsid w:val="00E150B4"/>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2110"/>
    <w:rsid w:val="00E22194"/>
    <w:rsid w:val="00E221C0"/>
    <w:rsid w:val="00E2237C"/>
    <w:rsid w:val="00E224AF"/>
    <w:rsid w:val="00E22722"/>
    <w:rsid w:val="00E22BC0"/>
    <w:rsid w:val="00E22C3B"/>
    <w:rsid w:val="00E22CCA"/>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2D14"/>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795"/>
    <w:rsid w:val="00E457F9"/>
    <w:rsid w:val="00E45B8A"/>
    <w:rsid w:val="00E45C79"/>
    <w:rsid w:val="00E45D1E"/>
    <w:rsid w:val="00E45FD5"/>
    <w:rsid w:val="00E46148"/>
    <w:rsid w:val="00E4632A"/>
    <w:rsid w:val="00E46675"/>
    <w:rsid w:val="00E46730"/>
    <w:rsid w:val="00E469F9"/>
    <w:rsid w:val="00E46A3A"/>
    <w:rsid w:val="00E46A78"/>
    <w:rsid w:val="00E46C18"/>
    <w:rsid w:val="00E4738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3F1"/>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5E2"/>
    <w:rsid w:val="00E6183B"/>
    <w:rsid w:val="00E618A5"/>
    <w:rsid w:val="00E6197B"/>
    <w:rsid w:val="00E61DB9"/>
    <w:rsid w:val="00E6215C"/>
    <w:rsid w:val="00E62524"/>
    <w:rsid w:val="00E62877"/>
    <w:rsid w:val="00E6287F"/>
    <w:rsid w:val="00E6304E"/>
    <w:rsid w:val="00E63241"/>
    <w:rsid w:val="00E632F6"/>
    <w:rsid w:val="00E6365E"/>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48E"/>
    <w:rsid w:val="00E676AE"/>
    <w:rsid w:val="00E6773A"/>
    <w:rsid w:val="00E6794B"/>
    <w:rsid w:val="00E67CE5"/>
    <w:rsid w:val="00E70254"/>
    <w:rsid w:val="00E70523"/>
    <w:rsid w:val="00E70684"/>
    <w:rsid w:val="00E70A7F"/>
    <w:rsid w:val="00E70C1A"/>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A75"/>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1B52"/>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EB8"/>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837"/>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98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95E"/>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3696"/>
    <w:rsid w:val="00F14932"/>
    <w:rsid w:val="00F14C19"/>
    <w:rsid w:val="00F14D01"/>
    <w:rsid w:val="00F14FF6"/>
    <w:rsid w:val="00F15165"/>
    <w:rsid w:val="00F154EE"/>
    <w:rsid w:val="00F158DA"/>
    <w:rsid w:val="00F159BB"/>
    <w:rsid w:val="00F15B9F"/>
    <w:rsid w:val="00F15BA1"/>
    <w:rsid w:val="00F15C15"/>
    <w:rsid w:val="00F1605A"/>
    <w:rsid w:val="00F16656"/>
    <w:rsid w:val="00F166B7"/>
    <w:rsid w:val="00F167FD"/>
    <w:rsid w:val="00F16944"/>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7DF"/>
    <w:rsid w:val="00F41993"/>
    <w:rsid w:val="00F41E90"/>
    <w:rsid w:val="00F4202E"/>
    <w:rsid w:val="00F42A28"/>
    <w:rsid w:val="00F42C56"/>
    <w:rsid w:val="00F42CE1"/>
    <w:rsid w:val="00F431D7"/>
    <w:rsid w:val="00F4344C"/>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2F70"/>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33D"/>
    <w:rsid w:val="00F72534"/>
    <w:rsid w:val="00F7279D"/>
    <w:rsid w:val="00F72A16"/>
    <w:rsid w:val="00F72AAF"/>
    <w:rsid w:val="00F72C22"/>
    <w:rsid w:val="00F72C53"/>
    <w:rsid w:val="00F72FB4"/>
    <w:rsid w:val="00F72FCD"/>
    <w:rsid w:val="00F74410"/>
    <w:rsid w:val="00F746CB"/>
    <w:rsid w:val="00F748B7"/>
    <w:rsid w:val="00F74C4E"/>
    <w:rsid w:val="00F75004"/>
    <w:rsid w:val="00F75610"/>
    <w:rsid w:val="00F756C0"/>
    <w:rsid w:val="00F7584D"/>
    <w:rsid w:val="00F75D9B"/>
    <w:rsid w:val="00F76306"/>
    <w:rsid w:val="00F7646F"/>
    <w:rsid w:val="00F765CA"/>
    <w:rsid w:val="00F767B1"/>
    <w:rsid w:val="00F76943"/>
    <w:rsid w:val="00F76AA5"/>
    <w:rsid w:val="00F76C66"/>
    <w:rsid w:val="00F77B9E"/>
    <w:rsid w:val="00F77C74"/>
    <w:rsid w:val="00F77E8B"/>
    <w:rsid w:val="00F80119"/>
    <w:rsid w:val="00F80196"/>
    <w:rsid w:val="00F80349"/>
    <w:rsid w:val="00F80A59"/>
    <w:rsid w:val="00F80C80"/>
    <w:rsid w:val="00F80F71"/>
    <w:rsid w:val="00F81148"/>
    <w:rsid w:val="00F814A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15"/>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7D6"/>
    <w:rsid w:val="00FA79BA"/>
    <w:rsid w:val="00FA7A1A"/>
    <w:rsid w:val="00FA7B44"/>
    <w:rsid w:val="00FA7C03"/>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6E9"/>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7A2"/>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05"/>
    <w:rsid w:val="00FF4A3B"/>
    <w:rsid w:val="00FF5398"/>
    <w:rsid w:val="00FF5552"/>
    <w:rsid w:val="00FF5617"/>
    <w:rsid w:val="00FF5F04"/>
    <w:rsid w:val="00FF5F2A"/>
    <w:rsid w:val="00FF5FD2"/>
    <w:rsid w:val="00FF6015"/>
    <w:rsid w:val="00FF6586"/>
    <w:rsid w:val="00FF6663"/>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74883"/>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uiPriority w:val="9"/>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uiPriority w:val="99"/>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1">
    <w:name w:val="111111"/>
    <w:pPr>
      <w:numPr>
        <w:numId w:val="11"/>
      </w:numPr>
    </w:pPr>
  </w:style>
  <w:style w:type="numbering" w:customStyle="1" w:styleId="30">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5737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4874703">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798848">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01990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067">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BF9D1-0D3B-49E8-8B3C-56B092E28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2322</TotalTime>
  <Pages>38</Pages>
  <Words>53921</Words>
  <Characters>307353</Characters>
  <Application>Microsoft Office Word</Application>
  <DocSecurity>0</DocSecurity>
  <Lines>2561</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360553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133</cp:revision>
  <cp:lastPrinted>2018-04-12T11:17:00Z</cp:lastPrinted>
  <dcterms:created xsi:type="dcterms:W3CDTF">2018-04-05T04:51:00Z</dcterms:created>
  <dcterms:modified xsi:type="dcterms:W3CDTF">2018-05-17T11:19:00Z</dcterms:modified>
</cp:coreProperties>
</file>